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DE17" w14:textId="59B009F6" w:rsidR="00FA1439" w:rsidRDefault="004A7CC7">
      <w:pPr>
        <w:spacing w:after="0" w:line="259" w:lineRule="auto"/>
        <w:ind w:left="48" w:firstLine="0"/>
        <w:jc w:val="center"/>
      </w:pPr>
      <w:r>
        <w:rPr>
          <w:b/>
          <w:sz w:val="32"/>
        </w:rPr>
        <w:t xml:space="preserve">I.C. Tivoli </w:t>
      </w:r>
      <w:r w:rsidR="003901C3">
        <w:rPr>
          <w:b/>
          <w:sz w:val="32"/>
        </w:rPr>
        <w:t>II</w:t>
      </w:r>
      <w:r>
        <w:rPr>
          <w:b/>
          <w:sz w:val="32"/>
        </w:rPr>
        <w:t xml:space="preserve"> – Tivoli Centro </w:t>
      </w:r>
    </w:p>
    <w:p w14:paraId="20DB151D" w14:textId="77777777" w:rsidR="00FA1439" w:rsidRDefault="004A7CC7">
      <w:pPr>
        <w:spacing w:after="97" w:line="259" w:lineRule="auto"/>
        <w:ind w:left="91" w:firstLine="0"/>
        <w:jc w:val="center"/>
      </w:pPr>
      <w:r>
        <w:rPr>
          <w:b/>
          <w:sz w:val="16"/>
        </w:rPr>
        <w:t xml:space="preserve"> </w:t>
      </w:r>
    </w:p>
    <w:p w14:paraId="0FC5BD93" w14:textId="02603EEE" w:rsidR="00FA1439" w:rsidRDefault="004A7CC7">
      <w:pPr>
        <w:spacing w:after="1" w:line="259" w:lineRule="auto"/>
        <w:ind w:left="46" w:firstLine="0"/>
        <w:jc w:val="center"/>
      </w:pPr>
      <w:r>
        <w:rPr>
          <w:b/>
          <w:sz w:val="28"/>
        </w:rPr>
        <w:t xml:space="preserve">Scuola </w:t>
      </w:r>
      <w:r w:rsidR="00E33ECE">
        <w:rPr>
          <w:b/>
          <w:sz w:val="28"/>
        </w:rPr>
        <w:t>secondaria</w:t>
      </w:r>
    </w:p>
    <w:p w14:paraId="3006612F" w14:textId="77777777" w:rsidR="00FA1439" w:rsidRDefault="004A7CC7">
      <w:pPr>
        <w:spacing w:after="0" w:line="259" w:lineRule="auto"/>
        <w:ind w:left="130" w:firstLine="0"/>
        <w:jc w:val="center"/>
      </w:pPr>
      <w:r>
        <w:rPr>
          <w:sz w:val="32"/>
        </w:rPr>
        <w:t xml:space="preserve"> </w:t>
      </w:r>
    </w:p>
    <w:p w14:paraId="7FCB0510" w14:textId="6C224C44" w:rsidR="00FA1439" w:rsidRDefault="004A7CC7">
      <w:pPr>
        <w:spacing w:after="0" w:line="259" w:lineRule="auto"/>
        <w:ind w:left="47" w:firstLine="0"/>
        <w:jc w:val="center"/>
      </w:pPr>
      <w:r>
        <w:rPr>
          <w:sz w:val="28"/>
          <w:u w:val="single" w:color="000000"/>
        </w:rPr>
        <w:t xml:space="preserve">Programmazione educativo-didattica  A.S. </w:t>
      </w:r>
      <w:r w:rsidR="00203434">
        <w:rPr>
          <w:b/>
          <w:sz w:val="28"/>
          <w:u w:val="single" w:color="000000"/>
        </w:rPr>
        <w:t>202</w:t>
      </w:r>
      <w:r w:rsidR="003B41C8">
        <w:rPr>
          <w:b/>
          <w:sz w:val="28"/>
          <w:u w:val="single" w:color="000000"/>
        </w:rPr>
        <w:t>_</w:t>
      </w:r>
      <w:r>
        <w:rPr>
          <w:b/>
          <w:sz w:val="28"/>
          <w:u w:val="single" w:color="000000"/>
        </w:rPr>
        <w:t>/</w:t>
      </w:r>
      <w:r w:rsidR="00203434">
        <w:rPr>
          <w:b/>
          <w:sz w:val="28"/>
          <w:u w:val="single" w:color="000000"/>
        </w:rPr>
        <w:t>2</w:t>
      </w:r>
      <w:r w:rsidR="003B41C8">
        <w:rPr>
          <w:b/>
          <w:sz w:val="28"/>
          <w:u w:val="single" w:color="000000"/>
        </w:rPr>
        <w:t>_</w:t>
      </w:r>
      <w:r>
        <w:rPr>
          <w:sz w:val="28"/>
        </w:rPr>
        <w:t xml:space="preserve"> </w:t>
      </w:r>
    </w:p>
    <w:p w14:paraId="2A8E3179" w14:textId="77777777" w:rsidR="00FA1439" w:rsidRDefault="004A7CC7">
      <w:pPr>
        <w:spacing w:after="0" w:line="259" w:lineRule="auto"/>
        <w:ind w:left="121" w:firstLine="0"/>
        <w:jc w:val="center"/>
      </w:pPr>
      <w:r>
        <w:rPr>
          <w:sz w:val="28"/>
        </w:rPr>
        <w:t xml:space="preserve"> </w:t>
      </w:r>
    </w:p>
    <w:p w14:paraId="2C0CAFC6" w14:textId="6DD577DE" w:rsidR="00FA1439" w:rsidRDefault="004A7CC7">
      <w:pPr>
        <w:spacing w:after="0" w:line="259" w:lineRule="auto"/>
        <w:ind w:left="47" w:firstLine="0"/>
        <w:jc w:val="center"/>
      </w:pPr>
      <w:r>
        <w:rPr>
          <w:sz w:val="28"/>
        </w:rPr>
        <w:t>Classe _</w:t>
      </w:r>
      <w:r w:rsidR="00E40180">
        <w:rPr>
          <w:sz w:val="28"/>
        </w:rPr>
        <w:t>__________     Sez.________</w:t>
      </w:r>
      <w:r>
        <w:rPr>
          <w:sz w:val="28"/>
        </w:rPr>
        <w:t xml:space="preserve">_    </w:t>
      </w:r>
    </w:p>
    <w:p w14:paraId="7DBFF6F9" w14:textId="77777777" w:rsidR="00FA1439" w:rsidRDefault="004A7CC7">
      <w:pPr>
        <w:spacing w:after="0" w:line="259" w:lineRule="auto"/>
        <w:ind w:left="110" w:firstLine="0"/>
        <w:jc w:val="center"/>
      </w:pPr>
      <w:r>
        <w:t xml:space="preserve"> </w:t>
      </w:r>
    </w:p>
    <w:p w14:paraId="4872A990" w14:textId="6DC9976E" w:rsidR="00FA1439" w:rsidRDefault="00E40180">
      <w:pPr>
        <w:spacing w:after="0" w:line="259" w:lineRule="auto"/>
        <w:ind w:left="60" w:right="1"/>
        <w:jc w:val="center"/>
      </w:pPr>
      <w:r>
        <w:rPr>
          <w:b/>
        </w:rPr>
        <w:t>Docente C</w:t>
      </w:r>
      <w:r w:rsidR="004A7CC7">
        <w:rPr>
          <w:b/>
        </w:rPr>
        <w:t>oordinatore</w:t>
      </w:r>
      <w:r>
        <w:rPr>
          <w:b/>
        </w:rPr>
        <w:t xml:space="preserve"> e </w:t>
      </w:r>
      <w:proofErr w:type="spellStart"/>
      <w:r>
        <w:rPr>
          <w:b/>
        </w:rPr>
        <w:t>ref</w:t>
      </w:r>
      <w:proofErr w:type="spellEnd"/>
      <w:r>
        <w:rPr>
          <w:b/>
        </w:rPr>
        <w:t>. Ed. Civica</w:t>
      </w:r>
      <w:r w:rsidR="004A7CC7">
        <w:t xml:space="preserve"> </w:t>
      </w:r>
      <w:r w:rsidR="004A7CC7">
        <w:rPr>
          <w:i/>
        </w:rPr>
        <w:t>___________________</w:t>
      </w:r>
      <w:r w:rsidR="004A7CC7">
        <w:t xml:space="preserve"> </w:t>
      </w:r>
    </w:p>
    <w:p w14:paraId="71DFE3EF" w14:textId="77777777" w:rsidR="00FA1439" w:rsidRDefault="004A7CC7">
      <w:pPr>
        <w:spacing w:after="0" w:line="259" w:lineRule="auto"/>
        <w:ind w:left="110" w:firstLine="0"/>
        <w:jc w:val="center"/>
      </w:pPr>
      <w:r>
        <w:t xml:space="preserve"> </w:t>
      </w:r>
    </w:p>
    <w:p w14:paraId="353833DF" w14:textId="202E4EE1" w:rsidR="00FA1439" w:rsidRDefault="004A7CC7">
      <w:pPr>
        <w:spacing w:after="0" w:line="259" w:lineRule="auto"/>
        <w:ind w:left="60"/>
        <w:jc w:val="center"/>
      </w:pPr>
      <w:r>
        <w:rPr>
          <w:b/>
        </w:rPr>
        <w:t xml:space="preserve">Il </w:t>
      </w:r>
      <w:r w:rsidR="00E40180">
        <w:rPr>
          <w:b/>
        </w:rPr>
        <w:t>Team</w:t>
      </w:r>
      <w:r>
        <w:rPr>
          <w:b/>
        </w:rPr>
        <w:t xml:space="preserve"> di Classe  </w:t>
      </w:r>
    </w:p>
    <w:p w14:paraId="482AC927" w14:textId="77777777" w:rsidR="00FA1439" w:rsidRDefault="004A7CC7">
      <w:pPr>
        <w:spacing w:after="0" w:line="259" w:lineRule="auto"/>
        <w:ind w:left="110" w:firstLine="0"/>
        <w:jc w:val="center"/>
      </w:pPr>
      <w:r>
        <w:t xml:space="preserve"> </w:t>
      </w:r>
    </w:p>
    <w:tbl>
      <w:tblPr>
        <w:tblStyle w:val="TableGrid"/>
        <w:tblW w:w="9781" w:type="dxa"/>
        <w:tblInd w:w="0" w:type="dxa"/>
        <w:tblLook w:val="04A0" w:firstRow="1" w:lastRow="0" w:firstColumn="1" w:lastColumn="0" w:noHBand="0" w:noVBand="1"/>
      </w:tblPr>
      <w:tblGrid>
        <w:gridCol w:w="1652"/>
        <w:gridCol w:w="435"/>
        <w:gridCol w:w="112"/>
        <w:gridCol w:w="3078"/>
        <w:gridCol w:w="4504"/>
      </w:tblGrid>
      <w:tr w:rsidR="00FA1439" w14:paraId="2CEB2864" w14:textId="77777777" w:rsidTr="00644E84">
        <w:trPr>
          <w:gridAfter w:val="1"/>
          <w:wAfter w:w="4504" w:type="dxa"/>
          <w:trHeight w:val="271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C73C086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 xml:space="preserve">I.R.C.   </w:t>
            </w:r>
            <w:r>
              <w:rPr>
                <w:b/>
              </w:rPr>
              <w:tab/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FADA8F9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83F8E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7FAE802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54795D44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Italiano e Storia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EFBEAD8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D44F3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2FBDD099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FA3645F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proofErr w:type="gramStart"/>
            <w:r>
              <w:rPr>
                <w:b/>
              </w:rPr>
              <w:t>Geografia</w:t>
            </w:r>
            <w:r>
              <w:t xml:space="preserve">  </w:t>
            </w:r>
            <w:r>
              <w:tab/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A4E93F0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E28BD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7A0846F9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1FF853D4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Inglese</w:t>
            </w: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4B4A21E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C11EB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799FAAD8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A97C029" w14:textId="0F75C132" w:rsidR="00FA1439" w:rsidRDefault="00E40180" w:rsidP="00E40180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>Alternativa IRC</w:t>
            </w:r>
            <w:r w:rsidR="004A7CC7">
              <w:t xml:space="preserve"> </w:t>
            </w:r>
            <w:r w:rsidR="004A7CC7"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AB3A88F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62A3F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5B9CD4D9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D6A1953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>Matematica e Scienze</w:t>
            </w:r>
            <w:r>
              <w:t xml:space="preserve"> 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6A5A84E7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98695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D34C01D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A9E770E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 xml:space="preserve">Arte e </w:t>
            </w:r>
            <w:proofErr w:type="gramStart"/>
            <w:r>
              <w:rPr>
                <w:b/>
              </w:rPr>
              <w:t>immagine</w:t>
            </w:r>
            <w:r>
              <w:t xml:space="preserve">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C4A0EFB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D842E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5C0ED457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BBAE57C" w14:textId="77777777" w:rsidR="00FA1439" w:rsidRDefault="004A7CC7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Tecnologia</w:t>
            </w:r>
            <w:r>
              <w:t xml:space="preserve">  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4C02B4CA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E9535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63560651" w14:textId="77777777" w:rsidTr="00644E84">
        <w:trPr>
          <w:gridAfter w:val="1"/>
          <w:wAfter w:w="4504" w:type="dxa"/>
          <w:trHeight w:val="276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3FF4EF63" w14:textId="77777777" w:rsidR="00FA1439" w:rsidRDefault="004A7CC7">
            <w:pPr>
              <w:tabs>
                <w:tab w:val="center" w:pos="1416"/>
                <w:tab w:val="center" w:pos="2124"/>
              </w:tabs>
              <w:spacing w:after="0" w:line="259" w:lineRule="auto"/>
              <w:ind w:left="0" w:firstLine="0"/>
            </w:pPr>
            <w:proofErr w:type="gramStart"/>
            <w:r>
              <w:rPr>
                <w:b/>
              </w:rPr>
              <w:t>Musica</w:t>
            </w:r>
            <w:r>
              <w:t xml:space="preserve">  </w:t>
            </w:r>
            <w:r>
              <w:tab/>
            </w:r>
            <w:proofErr w:type="gramEnd"/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32908461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347CA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28F51C1" w14:textId="77777777" w:rsidTr="00644E84">
        <w:trPr>
          <w:gridAfter w:val="1"/>
          <w:wAfter w:w="4504" w:type="dxa"/>
          <w:trHeight w:val="271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763D4E07" w14:textId="3D3A2739" w:rsidR="00FA1439" w:rsidRDefault="00E33ECE" w:rsidP="00E33ECE">
            <w:pPr>
              <w:tabs>
                <w:tab w:val="center" w:pos="2124"/>
              </w:tabs>
              <w:spacing w:after="0" w:line="259" w:lineRule="auto"/>
              <w:ind w:left="0" w:firstLine="0"/>
            </w:pPr>
            <w:r>
              <w:rPr>
                <w:b/>
              </w:rPr>
              <w:t>Scienze Motorie</w:t>
            </w:r>
            <w:r w:rsidR="004A7CC7">
              <w:t xml:space="preserve">   </w:t>
            </w:r>
            <w:r w:rsidR="004A7CC7">
              <w:tab/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28E7655F" w14:textId="77777777" w:rsidR="00FA1439" w:rsidRDefault="004A7CC7">
            <w:pPr>
              <w:spacing w:after="0" w:line="259" w:lineRule="auto"/>
              <w:ind w:left="286" w:firstLine="0"/>
            </w:pPr>
            <w:r>
              <w:t xml:space="preserve"> 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8A6AE" w14:textId="77777777" w:rsidR="00FA1439" w:rsidRDefault="004A7CC7">
            <w:pPr>
              <w:spacing w:after="0" w:line="259" w:lineRule="auto"/>
              <w:ind w:left="0" w:right="60" w:firstLine="0"/>
              <w:jc w:val="right"/>
            </w:pPr>
            <w:r>
              <w:t xml:space="preserve">________________________ </w:t>
            </w:r>
          </w:p>
        </w:tc>
      </w:tr>
      <w:tr w:rsidR="00FA1439" w14:paraId="4C325CB1" w14:textId="77777777" w:rsidTr="00644E84">
        <w:tblPrEx>
          <w:tblCellMar>
            <w:right w:w="115" w:type="dxa"/>
          </w:tblCellMar>
        </w:tblPrEx>
        <w:trPr>
          <w:trHeight w:val="831"/>
        </w:trPr>
        <w:tc>
          <w:tcPr>
            <w:tcW w:w="219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402C36" w14:textId="77777777" w:rsidR="00FA1439" w:rsidRDefault="004A7CC7">
            <w:pPr>
              <w:tabs>
                <w:tab w:val="center" w:pos="1529"/>
                <w:tab w:val="center" w:pos="2237"/>
                <w:tab w:val="center" w:pos="2946"/>
              </w:tabs>
              <w:spacing w:after="0" w:line="259" w:lineRule="auto"/>
              <w:ind w:left="0" w:firstLine="0"/>
            </w:pPr>
            <w:r>
              <w:rPr>
                <w:b/>
              </w:rPr>
              <w:t>Sostegno</w:t>
            </w:r>
            <w:r>
              <w:t xml:space="preserve">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2BECD7F4" w14:textId="77777777" w:rsidR="00FA1439" w:rsidRDefault="004A7CC7">
            <w:pPr>
              <w:spacing w:after="0" w:line="259" w:lineRule="auto"/>
              <w:ind w:left="113" w:firstLine="0"/>
            </w:pPr>
            <w:r>
              <w:t xml:space="preserve"> </w:t>
            </w:r>
          </w:p>
          <w:p w14:paraId="3825784B" w14:textId="77777777" w:rsidR="00FA1439" w:rsidRDefault="004A7CC7">
            <w:pPr>
              <w:spacing w:after="0" w:line="259" w:lineRule="auto"/>
              <w:ind w:left="113" w:firstLine="0"/>
            </w:pPr>
            <w:r>
              <w:t xml:space="preserve"> </w:t>
            </w:r>
          </w:p>
        </w:tc>
        <w:tc>
          <w:tcPr>
            <w:tcW w:w="758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84A81F" w14:textId="0209B8DE" w:rsidR="00FA1439" w:rsidRDefault="004A7CC7">
            <w:pPr>
              <w:spacing w:after="0" w:line="259" w:lineRule="auto"/>
              <w:ind w:left="250" w:firstLine="0"/>
            </w:pPr>
            <w:r>
              <w:t xml:space="preserve">________________________ </w:t>
            </w:r>
            <w:r w:rsidR="00E33ECE">
              <w:t>_________________________</w:t>
            </w:r>
          </w:p>
        </w:tc>
      </w:tr>
      <w:tr w:rsidR="00FA1439" w14:paraId="146ADC58" w14:textId="77777777" w:rsidTr="00644E84">
        <w:tblPrEx>
          <w:tblCellMar>
            <w:right w:w="115" w:type="dxa"/>
          </w:tblCellMar>
        </w:tblPrEx>
        <w:trPr>
          <w:trHeight w:val="420"/>
        </w:trPr>
        <w:tc>
          <w:tcPr>
            <w:tcW w:w="2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1ACB51" w14:textId="77777777" w:rsidR="00FA1439" w:rsidRDefault="00FA1439">
            <w:pPr>
              <w:spacing w:after="160" w:line="259" w:lineRule="auto"/>
              <w:ind w:left="0" w:firstLine="0"/>
            </w:pPr>
          </w:p>
        </w:tc>
        <w:tc>
          <w:tcPr>
            <w:tcW w:w="75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F6B42B" w14:textId="77777777" w:rsidR="00FA1439" w:rsidRDefault="004A7CC7" w:rsidP="00644E84">
            <w:pPr>
              <w:spacing w:after="0" w:line="259" w:lineRule="auto"/>
              <w:ind w:left="1062" w:firstLine="0"/>
            </w:pPr>
            <w:r>
              <w:rPr>
                <w:b/>
                <w:sz w:val="32"/>
              </w:rPr>
              <w:t xml:space="preserve">Situazione di partenza </w:t>
            </w:r>
          </w:p>
        </w:tc>
      </w:tr>
    </w:tbl>
    <w:p w14:paraId="6293E639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70" w:type="dxa"/>
        <w:tblCellMar>
          <w:top w:w="1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FA1439" w14:paraId="7AB69677" w14:textId="77777777">
        <w:trPr>
          <w:trHeight w:val="28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F2C5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Livello della classe 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5625" w14:textId="77777777" w:rsidR="00FA1439" w:rsidRDefault="004A7CC7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Tipologia della classe  </w:t>
            </w:r>
          </w:p>
        </w:tc>
      </w:tr>
    </w:tbl>
    <w:p w14:paraId="49B748F1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70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30"/>
        <w:gridCol w:w="4460"/>
        <w:gridCol w:w="401"/>
        <w:gridCol w:w="4489"/>
      </w:tblGrid>
      <w:tr w:rsidR="00FA1439" w14:paraId="107FF73D" w14:textId="77777777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2D2E" w14:textId="77777777" w:rsidR="00FA1439" w:rsidRDefault="004A7CC7">
            <w:pPr>
              <w:spacing w:after="0" w:line="259" w:lineRule="auto"/>
              <w:ind w:left="104" w:firstLine="0"/>
              <w:jc w:val="center"/>
            </w:pPr>
            <w:r>
              <w:t xml:space="preserve">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F935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Medio-alto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2246" w14:textId="77777777" w:rsidR="00FA1439" w:rsidRDefault="004A7CC7">
            <w:pPr>
              <w:spacing w:after="0" w:line="259" w:lineRule="auto"/>
              <w:ind w:left="103" w:firstLine="0"/>
              <w:jc w:val="center"/>
            </w:pPr>
            <w: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9DDE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Vivace </w:t>
            </w:r>
          </w:p>
        </w:tc>
      </w:tr>
      <w:tr w:rsidR="00FA1439" w14:paraId="283A2E3B" w14:textId="77777777">
        <w:trPr>
          <w:trHeight w:val="28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8B5F" w14:textId="77777777" w:rsidR="00FA1439" w:rsidRDefault="004A7CC7">
            <w:pPr>
              <w:spacing w:after="0" w:line="259" w:lineRule="auto"/>
              <w:ind w:left="104" w:firstLine="0"/>
              <w:jc w:val="center"/>
            </w:pPr>
            <w:r>
              <w:t xml:space="preserve">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8C6F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Medio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5EC1" w14:textId="77777777" w:rsidR="00FA1439" w:rsidRDefault="004A7CC7">
            <w:pPr>
              <w:spacing w:after="0" w:line="259" w:lineRule="auto"/>
              <w:ind w:left="103" w:firstLine="0"/>
              <w:jc w:val="center"/>
            </w:pPr>
            <w: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098D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Collaborativi </w:t>
            </w:r>
          </w:p>
        </w:tc>
      </w:tr>
      <w:tr w:rsidR="00FA1439" w14:paraId="2E22D016" w14:textId="77777777">
        <w:trPr>
          <w:trHeight w:val="288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5643" w14:textId="77777777" w:rsidR="00FA1439" w:rsidRDefault="004A7CC7">
            <w:pPr>
              <w:spacing w:after="0" w:line="259" w:lineRule="auto"/>
              <w:ind w:left="104" w:firstLine="0"/>
              <w:jc w:val="center"/>
            </w:pPr>
            <w:r>
              <w:t xml:space="preserve">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3776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Medio-basso 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6BA8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D1F0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Passiva </w:t>
            </w:r>
          </w:p>
        </w:tc>
      </w:tr>
    </w:tbl>
    <w:p w14:paraId="0895A50D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FE99B04" w14:textId="454674B6" w:rsidR="00FA1439" w:rsidRDefault="004A7CC7" w:rsidP="00644E84">
      <w:pPr>
        <w:spacing w:after="0" w:line="259" w:lineRule="auto"/>
        <w:ind w:left="0" w:firstLine="0"/>
      </w:pPr>
      <w:r>
        <w:t xml:space="preserve"> Fasce di l</w:t>
      </w:r>
      <w:r w:rsidR="00867963">
        <w:t>ivello individuate sulla base di</w:t>
      </w:r>
      <w:r>
        <w:t xml:space="preserve">: </w:t>
      </w:r>
    </w:p>
    <w:p w14:paraId="6FECEA9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EF1036A" w14:textId="77777777" w:rsidR="00644E84" w:rsidRDefault="004A7CC7">
      <w:pPr>
        <w:numPr>
          <w:ilvl w:val="0"/>
          <w:numId w:val="1"/>
        </w:numPr>
        <w:spacing w:after="36"/>
        <w:ind w:right="6371" w:hanging="360"/>
      </w:pPr>
      <w:r>
        <w:t xml:space="preserve">Prove di ingresso </w:t>
      </w:r>
    </w:p>
    <w:p w14:paraId="2F1CE1E2" w14:textId="77777777" w:rsidR="00FA1439" w:rsidRDefault="004A7CC7" w:rsidP="00644E84">
      <w:pPr>
        <w:numPr>
          <w:ilvl w:val="0"/>
          <w:numId w:val="1"/>
        </w:numPr>
        <w:spacing w:after="36"/>
        <w:ind w:right="3352" w:hanging="360"/>
      </w:pPr>
      <w:r>
        <w:t xml:space="preserve">Osservazioni </w:t>
      </w:r>
      <w:r w:rsidR="00644E84">
        <w:t>s</w:t>
      </w:r>
      <w:r>
        <w:t xml:space="preserve">istematiche  </w:t>
      </w:r>
    </w:p>
    <w:p w14:paraId="021275FE" w14:textId="77777777" w:rsidR="00FA1439" w:rsidRDefault="004A7CC7">
      <w:pPr>
        <w:numPr>
          <w:ilvl w:val="0"/>
          <w:numId w:val="1"/>
        </w:numPr>
        <w:ind w:right="6371" w:hanging="360"/>
      </w:pPr>
      <w:r>
        <w:t xml:space="preserve">…………………………. </w:t>
      </w:r>
    </w:p>
    <w:p w14:paraId="1945516A" w14:textId="77777777" w:rsidR="00FA1439" w:rsidRDefault="004A7CC7">
      <w:pPr>
        <w:spacing w:after="19" w:line="259" w:lineRule="auto"/>
        <w:ind w:left="0" w:firstLine="0"/>
      </w:pPr>
      <w:r>
        <w:t xml:space="preserve"> </w:t>
      </w:r>
    </w:p>
    <w:p w14:paraId="13511592" w14:textId="77777777" w:rsidR="00644E84" w:rsidRDefault="00644E84">
      <w:pPr>
        <w:spacing w:after="19" w:line="259" w:lineRule="auto"/>
        <w:ind w:left="0" w:firstLine="0"/>
      </w:pPr>
    </w:p>
    <w:p w14:paraId="28B54627" w14:textId="77777777" w:rsidR="00644E84" w:rsidRDefault="00644E84">
      <w:pPr>
        <w:spacing w:after="19" w:line="259" w:lineRule="auto"/>
        <w:ind w:left="0" w:firstLine="0"/>
      </w:pPr>
    </w:p>
    <w:p w14:paraId="4D50FDEA" w14:textId="77777777" w:rsidR="00644E84" w:rsidRDefault="00644E84">
      <w:pPr>
        <w:spacing w:after="19" w:line="259" w:lineRule="auto"/>
        <w:ind w:left="0" w:firstLine="0"/>
      </w:pPr>
    </w:p>
    <w:p w14:paraId="3729D93E" w14:textId="77777777" w:rsidR="00FA1439" w:rsidRDefault="004A7CC7">
      <w:pPr>
        <w:pStyle w:val="Titolo1"/>
        <w:ind w:left="-5"/>
      </w:pPr>
      <w:r>
        <w:lastRenderedPageBreak/>
        <w:t xml:space="preserve">Suddivisione della classe in fasce di livello  </w:t>
      </w:r>
    </w:p>
    <w:p w14:paraId="5B7FF431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56C7DF61" w14:textId="620C4033" w:rsidR="00FA1439" w:rsidRDefault="004A7CC7">
      <w:r>
        <w:t xml:space="preserve">Alunni con una </w:t>
      </w:r>
      <w:r w:rsidR="00E40180">
        <w:rPr>
          <w:b/>
        </w:rPr>
        <w:t>avanzata</w:t>
      </w:r>
      <w:r>
        <w:t xml:space="preserve"> preparazione </w:t>
      </w:r>
      <w:r w:rsidR="00E40180">
        <w:t>iniziale</w:t>
      </w:r>
      <w:r>
        <w:t xml:space="preserve">: </w:t>
      </w:r>
    </w:p>
    <w:p w14:paraId="4CD17570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1A93246E" w14:textId="77777777" w:rsidR="00FA1439" w:rsidRDefault="004A7CC7">
      <w:pPr>
        <w:spacing w:after="3" w:line="259" w:lineRule="auto"/>
        <w:ind w:right="-13"/>
        <w:jc w:val="right"/>
      </w:pPr>
      <w:r>
        <w:t xml:space="preserve">__________________________________________________________________________ </w:t>
      </w:r>
    </w:p>
    <w:p w14:paraId="19E9422A" w14:textId="77777777" w:rsidR="00FA1439" w:rsidRDefault="004A7CC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249C138F" w14:textId="7ABE44D4" w:rsidR="00FA1439" w:rsidRDefault="004A7CC7">
      <w:r>
        <w:t xml:space="preserve">Alunni con una preparazione </w:t>
      </w:r>
      <w:r w:rsidR="00E40180">
        <w:t>iniziale</w:t>
      </w:r>
      <w:r w:rsidR="00E40180" w:rsidRPr="00E40180">
        <w:rPr>
          <w:b/>
        </w:rPr>
        <w:t xml:space="preserve"> </w:t>
      </w:r>
      <w:r w:rsidR="00E40180">
        <w:rPr>
          <w:b/>
        </w:rPr>
        <w:t>intermedia</w:t>
      </w:r>
      <w:r>
        <w:t xml:space="preserve">:  </w:t>
      </w:r>
    </w:p>
    <w:p w14:paraId="12A727AC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31A9B958" w14:textId="77777777" w:rsidR="00FA1439" w:rsidRDefault="004A7CC7">
      <w:pPr>
        <w:spacing w:after="3" w:line="259" w:lineRule="auto"/>
        <w:ind w:right="-13"/>
        <w:jc w:val="right"/>
      </w:pPr>
      <w:r>
        <w:t xml:space="preserve">__________________________________________________________________________ </w:t>
      </w:r>
    </w:p>
    <w:p w14:paraId="57381FDC" w14:textId="77777777" w:rsidR="00FA1439" w:rsidRDefault="004A7CC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1F2B3249" w14:textId="339057BC" w:rsidR="00FA1439" w:rsidRDefault="004A7CC7">
      <w:r>
        <w:t xml:space="preserve">Alunni con una preparazione </w:t>
      </w:r>
      <w:r w:rsidR="00E40180">
        <w:t xml:space="preserve">iniziale </w:t>
      </w:r>
      <w:r>
        <w:t xml:space="preserve">di </w:t>
      </w:r>
      <w:r w:rsidRPr="00E40180">
        <w:rPr>
          <w:b/>
        </w:rPr>
        <w:t>base</w:t>
      </w:r>
      <w:r>
        <w:t xml:space="preserve">:  </w:t>
      </w:r>
    </w:p>
    <w:p w14:paraId="5734DB8E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21D7C9E7" w14:textId="77777777" w:rsidR="00FA1439" w:rsidRDefault="004A7CC7">
      <w:pPr>
        <w:spacing w:after="3" w:line="259" w:lineRule="auto"/>
        <w:ind w:right="-13"/>
        <w:jc w:val="right"/>
      </w:pPr>
      <w:r>
        <w:t xml:space="preserve">__________________________________________________________________________ </w:t>
      </w:r>
    </w:p>
    <w:p w14:paraId="6E696B4C" w14:textId="44CD5721" w:rsidR="00FA1439" w:rsidRDefault="004A7CC7">
      <w:r>
        <w:t xml:space="preserve">Alunni con una </w:t>
      </w:r>
      <w:r>
        <w:rPr>
          <w:b/>
        </w:rPr>
        <w:t>modesta</w:t>
      </w:r>
      <w:r>
        <w:t xml:space="preserve"> preparazione di base</w:t>
      </w:r>
      <w:r w:rsidR="00E40180">
        <w:t xml:space="preserve"> (in via di prima acquisizione)</w:t>
      </w:r>
      <w:r>
        <w:t xml:space="preserve">: </w:t>
      </w:r>
    </w:p>
    <w:p w14:paraId="5D462E48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686A5ABE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53281C04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44C79BFF" w14:textId="77777777" w:rsidR="00FA1439" w:rsidRDefault="004A7CC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38B8579C" w14:textId="77777777" w:rsidR="00FA1439" w:rsidRDefault="004A7CC7">
      <w:r>
        <w:t xml:space="preserve">da segnalare come alunni </w:t>
      </w:r>
      <w:r>
        <w:rPr>
          <w:b/>
        </w:rPr>
        <w:t>più deboli</w:t>
      </w:r>
      <w:r>
        <w:t xml:space="preserve">: </w:t>
      </w:r>
    </w:p>
    <w:p w14:paraId="1305CA93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0392724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0B9F83B2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18C018F" w14:textId="77777777" w:rsidR="00FA1439" w:rsidRDefault="004A7CC7">
      <w:r>
        <w:t xml:space="preserve">Situazioni particolari:  </w:t>
      </w:r>
    </w:p>
    <w:p w14:paraId="73247FC5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5A46AAF1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418C706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25982B77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59C8387D" w14:textId="77777777" w:rsidR="00FA1439" w:rsidRDefault="004A7CC7">
      <w:pPr>
        <w:pStyle w:val="Titolo2"/>
        <w:ind w:left="-5"/>
      </w:pPr>
      <w:r>
        <w:t xml:space="preserve">Rapporti interpersonali  </w:t>
      </w:r>
    </w:p>
    <w:p w14:paraId="712BFF74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3FF4027F" w14:textId="77777777" w:rsidR="00FA1439" w:rsidRDefault="004A7CC7">
      <w:r>
        <w:t xml:space="preserve">Positivi: </w:t>
      </w:r>
    </w:p>
    <w:p w14:paraId="0F1097A2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0A95DEFF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32989881" w14:textId="77777777" w:rsidR="00FA1439" w:rsidRDefault="004A7CC7">
      <w:pPr>
        <w:ind w:left="703"/>
      </w:pPr>
      <w:r>
        <w:t xml:space="preserve">__________________________________________________________________________ __________________________________________________________________________ </w:t>
      </w:r>
    </w:p>
    <w:p w14:paraId="231F6BB9" w14:textId="77777777" w:rsidR="00FA1439" w:rsidRDefault="004A7CC7">
      <w:pPr>
        <w:spacing w:after="0" w:line="259" w:lineRule="auto"/>
        <w:ind w:left="708" w:firstLine="0"/>
      </w:pPr>
      <w:r>
        <w:t xml:space="preserve"> </w:t>
      </w:r>
    </w:p>
    <w:p w14:paraId="07747067" w14:textId="77777777" w:rsidR="00FA1439" w:rsidRDefault="004A7CC7">
      <w:r>
        <w:t xml:space="preserve">Non ancora positivi: </w:t>
      </w:r>
    </w:p>
    <w:p w14:paraId="1908CAE1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015BDAB5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3BE1F160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5F5BC60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1F48A5A3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4107343C" w14:textId="77777777" w:rsidR="00FA1439" w:rsidRDefault="004A7CC7">
      <w:r>
        <w:t xml:space="preserve">Difficoltosi: </w:t>
      </w:r>
    </w:p>
    <w:p w14:paraId="4C6BA95A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594CCD71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2724988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257BCC50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1959CDBD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253699BD" w14:textId="77777777" w:rsidR="00FA1439" w:rsidRDefault="004A7CC7">
      <w:pPr>
        <w:pStyle w:val="Titolo2"/>
        <w:ind w:left="-5"/>
      </w:pPr>
      <w:r>
        <w:lastRenderedPageBreak/>
        <w:t xml:space="preserve">Atteggiamento verso la scuola  </w:t>
      </w:r>
    </w:p>
    <w:p w14:paraId="3AB4A57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3F3D0D8A" w14:textId="77777777" w:rsidR="00FA1439" w:rsidRDefault="004A7CC7">
      <w:r>
        <w:t xml:space="preserve">Responsabile: </w:t>
      </w:r>
    </w:p>
    <w:p w14:paraId="243D4745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5DE3D744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08C62432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3467597F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BE133F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993EBAB" w14:textId="77777777" w:rsidR="00FA1439" w:rsidRDefault="004A7CC7">
      <w:r>
        <w:t xml:space="preserve">Positivo: </w:t>
      </w:r>
    </w:p>
    <w:p w14:paraId="0AC4BDB1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38ADD61D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FFBF3D1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7FC59E98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5B622F38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0BA56E0" w14:textId="77777777" w:rsidR="00FA1439" w:rsidRDefault="004A7CC7">
      <w:r>
        <w:t xml:space="preserve">Superficiale: </w:t>
      </w:r>
    </w:p>
    <w:p w14:paraId="67A3BFEA" w14:textId="77777777" w:rsidR="00FA1439" w:rsidRDefault="004A7CC7">
      <w:pPr>
        <w:spacing w:after="53" w:line="259" w:lineRule="auto"/>
        <w:ind w:left="0" w:firstLine="0"/>
      </w:pPr>
      <w:r>
        <w:rPr>
          <w:sz w:val="16"/>
        </w:rPr>
        <w:t xml:space="preserve"> </w:t>
      </w:r>
    </w:p>
    <w:p w14:paraId="10066D78" w14:textId="77777777" w:rsidR="00FA1439" w:rsidRDefault="004A7CC7">
      <w:pPr>
        <w:ind w:left="703"/>
      </w:pPr>
      <w:r>
        <w:t xml:space="preserve">__________________________________________________________________________ </w:t>
      </w:r>
    </w:p>
    <w:p w14:paraId="61A258ED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2C3A6F1D" w14:textId="77777777" w:rsidR="00FA1439" w:rsidRDefault="004A7CC7">
      <w:r>
        <w:t xml:space="preserve">Passivo: </w:t>
      </w:r>
    </w:p>
    <w:p w14:paraId="58C57E68" w14:textId="77777777" w:rsidR="00FA1439" w:rsidRDefault="004A7CC7">
      <w:pPr>
        <w:spacing w:after="56" w:line="259" w:lineRule="auto"/>
        <w:ind w:left="0" w:firstLine="0"/>
      </w:pPr>
      <w:r>
        <w:rPr>
          <w:sz w:val="16"/>
        </w:rPr>
        <w:t xml:space="preserve"> </w:t>
      </w:r>
    </w:p>
    <w:p w14:paraId="2B8F3193" w14:textId="77777777" w:rsidR="00BA697D" w:rsidRDefault="004A7CC7">
      <w:pPr>
        <w:ind w:left="703"/>
      </w:pPr>
      <w:r>
        <w:t xml:space="preserve">__________________________________________________________________________ </w:t>
      </w:r>
    </w:p>
    <w:p w14:paraId="2F6DAD6B" w14:textId="77777777" w:rsidR="00BA697D" w:rsidRDefault="00BA697D">
      <w:pPr>
        <w:ind w:left="703"/>
      </w:pPr>
    </w:p>
    <w:p w14:paraId="1DA2B39F" w14:textId="77777777" w:rsidR="00BA697D" w:rsidRPr="00C05BAF" w:rsidRDefault="00BA697D" w:rsidP="00BA697D">
      <w:pPr>
        <w:pStyle w:val="NormaleWeb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C05BAF">
        <w:rPr>
          <w:rStyle w:val="Enfasigrassetto"/>
          <w:rFonts w:ascii="Times New Roman" w:hAnsi="Times New Roman" w:cs="Times New Roman"/>
          <w:b w:val="0"/>
          <w:sz w:val="24"/>
          <w:szCs w:val="24"/>
        </w:rPr>
        <w:t>Sulla base delle indicazioni contenute nel Piano dell’Offerta Formativa, ed emerse nelle riunioni di Dipartimento, il Consiglio di Classe riconosce come prioritari i seguenti obiettivi:</w:t>
      </w:r>
    </w:p>
    <w:p w14:paraId="05D194C3" w14:textId="77777777" w:rsidR="00BA697D" w:rsidRPr="00C05BAF" w:rsidRDefault="00BA697D" w:rsidP="00BA697D">
      <w:pPr>
        <w:pStyle w:val="NormaleWeb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44A094" w14:textId="77777777" w:rsidR="00FA1439" w:rsidRDefault="004A7CC7">
      <w:pPr>
        <w:ind w:left="703"/>
      </w:pPr>
      <w:r>
        <w:rPr>
          <w:b/>
        </w:rPr>
        <w:t xml:space="preserve">Obiettivi cognitivi  </w:t>
      </w:r>
    </w:p>
    <w:p w14:paraId="67D14041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619AEC6E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0F6D2A9B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6A082C56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5699C9A4" w14:textId="77777777" w:rsidR="00FA1439" w:rsidRDefault="004A7CC7">
      <w:pPr>
        <w:numPr>
          <w:ilvl w:val="0"/>
          <w:numId w:val="2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64D96FB8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49FC934" w14:textId="77777777" w:rsidR="00FA1439" w:rsidRDefault="004A7CC7">
      <w:pPr>
        <w:pStyle w:val="Titolo2"/>
        <w:ind w:left="-5"/>
      </w:pPr>
      <w:r>
        <w:t xml:space="preserve">Obiettivi comportamentali  </w:t>
      </w:r>
    </w:p>
    <w:p w14:paraId="00F67DD3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0B45C865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0F257BC6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__________________________________________________________________________ </w:t>
      </w:r>
    </w:p>
    <w:p w14:paraId="2C0A18EF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1A6B5B49" w14:textId="77777777" w:rsidR="00FA1439" w:rsidRDefault="004A7CC7">
      <w:pPr>
        <w:numPr>
          <w:ilvl w:val="0"/>
          <w:numId w:val="3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2399C22C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5CBAC81E" w14:textId="77777777" w:rsidR="00FA1439" w:rsidRDefault="004A7CC7">
      <w:pPr>
        <w:pStyle w:val="Titolo2"/>
        <w:ind w:left="-5"/>
      </w:pPr>
      <w:r>
        <w:t xml:space="preserve">Obiettivi di convivenza civile  </w:t>
      </w:r>
    </w:p>
    <w:p w14:paraId="049C1CF4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740F639A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0D6CF62C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282CA6C4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54066A32" w14:textId="77777777" w:rsidR="00FA1439" w:rsidRDefault="004A7CC7">
      <w:pPr>
        <w:numPr>
          <w:ilvl w:val="0"/>
          <w:numId w:val="4"/>
        </w:numPr>
        <w:spacing w:after="0" w:line="259" w:lineRule="auto"/>
        <w:ind w:right="-14" w:hanging="348"/>
      </w:pPr>
      <w:r>
        <w:rPr>
          <w:i/>
        </w:rPr>
        <w:t xml:space="preserve">__________________________________________________________________________ </w:t>
      </w:r>
    </w:p>
    <w:p w14:paraId="1524D476" w14:textId="77777777" w:rsidR="00FA1439" w:rsidRDefault="004A7CC7">
      <w:pPr>
        <w:spacing w:after="19" w:line="259" w:lineRule="auto"/>
        <w:ind w:left="0" w:firstLine="0"/>
        <w:rPr>
          <w:i/>
        </w:rPr>
      </w:pPr>
      <w:r>
        <w:rPr>
          <w:i/>
        </w:rPr>
        <w:t xml:space="preserve"> </w:t>
      </w:r>
    </w:p>
    <w:p w14:paraId="1B620E64" w14:textId="77777777" w:rsidR="00E40180" w:rsidRDefault="00E40180" w:rsidP="008C4F62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</w:p>
    <w:p w14:paraId="66C95E88" w14:textId="77777777" w:rsidR="00E40180" w:rsidRDefault="00E40180" w:rsidP="008C4F62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</w:p>
    <w:p w14:paraId="40F7739B" w14:textId="1BCEC788" w:rsidR="008C4F62" w:rsidRPr="00C05BAF" w:rsidRDefault="008C4F62" w:rsidP="008C4F62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  <w:r w:rsidRPr="00C05BAF">
        <w:rPr>
          <w:rFonts w:ascii="Times New Roman" w:hAnsi="Times New Roman" w:cs="Times New Roman"/>
          <w:b/>
          <w:color w:val="7F7F7F"/>
        </w:rPr>
        <w:lastRenderedPageBreak/>
        <w:t xml:space="preserve">Strategie per il raggiungimento degli obiettivi trasversali </w:t>
      </w:r>
    </w:p>
    <w:p w14:paraId="701AD8BF" w14:textId="635C2844" w:rsidR="008C4F62" w:rsidRPr="00C05BAF" w:rsidRDefault="00867963" w:rsidP="008C4F62">
      <w:pPr>
        <w:pStyle w:val="Corpodeltesto2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</w:t>
      </w:r>
      <w:r w:rsidR="008C4F62" w:rsidRPr="00C05BAF">
        <w:rPr>
          <w:rFonts w:ascii="Times New Roman" w:hAnsi="Times New Roman" w:cs="Times New Roman"/>
        </w:rPr>
        <w:t xml:space="preserve"> raggiungere gli obiettivi sopra indicati, si privilegeranno:</w:t>
      </w:r>
    </w:p>
    <w:p w14:paraId="50FA169D" w14:textId="77777777" w:rsidR="008C4F62" w:rsidRPr="00C05BAF" w:rsidRDefault="008C4F62" w:rsidP="008C4F62">
      <w:pPr>
        <w:pStyle w:val="Default"/>
        <w:numPr>
          <w:ilvl w:val="0"/>
          <w:numId w:val="8"/>
        </w:numPr>
        <w:rPr>
          <w:color w:val="auto"/>
        </w:rPr>
      </w:pPr>
      <w:r w:rsidRPr="00C05BAF">
        <w:rPr>
          <w:color w:val="auto"/>
        </w:rPr>
        <w:t xml:space="preserve">maggior coinvolgimento degli alunni nel dialogo educativo quotidiano; </w:t>
      </w:r>
    </w:p>
    <w:p w14:paraId="25426F5C" w14:textId="4601AC16" w:rsidR="008C4F62" w:rsidRPr="00C05BAF" w:rsidRDefault="00867963" w:rsidP="008C4F62">
      <w:pPr>
        <w:pStyle w:val="Default"/>
        <w:numPr>
          <w:ilvl w:val="0"/>
          <w:numId w:val="8"/>
        </w:numPr>
        <w:rPr>
          <w:color w:val="auto"/>
        </w:rPr>
      </w:pPr>
      <w:r>
        <w:rPr>
          <w:color w:val="auto"/>
        </w:rPr>
        <w:t>privilegiare le</w:t>
      </w:r>
      <w:r w:rsidR="008C4F62" w:rsidRPr="00C05BAF">
        <w:rPr>
          <w:color w:val="auto"/>
        </w:rPr>
        <w:t xml:space="preserve"> metodologie </w:t>
      </w:r>
      <w:r w:rsidR="00E40180">
        <w:rPr>
          <w:color w:val="auto"/>
        </w:rPr>
        <w:t>puerocentriche</w:t>
      </w:r>
      <w:r w:rsidR="008C4F62" w:rsidRPr="00C05BAF">
        <w:rPr>
          <w:color w:val="auto"/>
        </w:rPr>
        <w:t xml:space="preserve"> per favorire un dialogo educativo partecipante e motivante;</w:t>
      </w:r>
    </w:p>
    <w:p w14:paraId="00B6EC99" w14:textId="77777777" w:rsidR="008C4F62" w:rsidRPr="00C05BAF" w:rsidRDefault="008C4F62" w:rsidP="008C4F62">
      <w:pPr>
        <w:pStyle w:val="Default"/>
        <w:numPr>
          <w:ilvl w:val="0"/>
          <w:numId w:val="8"/>
        </w:numPr>
        <w:rPr>
          <w:color w:val="auto"/>
        </w:rPr>
      </w:pPr>
      <w:r w:rsidRPr="00C05BAF">
        <w:rPr>
          <w:color w:val="auto"/>
        </w:rPr>
        <w:t>utilizzare strumenti di didattica inclusiva per intercettare i diversi stili di apprendimento;</w:t>
      </w:r>
    </w:p>
    <w:p w14:paraId="049F6AB3" w14:textId="77777777" w:rsidR="008C4F62" w:rsidRPr="00C05BAF" w:rsidRDefault="008C4F62" w:rsidP="008C4F62">
      <w:pPr>
        <w:pStyle w:val="Default"/>
        <w:numPr>
          <w:ilvl w:val="0"/>
          <w:numId w:val="8"/>
        </w:numPr>
      </w:pPr>
      <w:r w:rsidRPr="00C05BAF">
        <w:t>rispetto della personalità e della dignità di ciascuno studente e degli stili di apprendimento individuali;</w:t>
      </w:r>
    </w:p>
    <w:p w14:paraId="72CD0295" w14:textId="77777777" w:rsidR="008C4F62" w:rsidRPr="00C05BAF" w:rsidRDefault="008C4F62" w:rsidP="008C4F62">
      <w:pPr>
        <w:pStyle w:val="Default"/>
        <w:numPr>
          <w:ilvl w:val="0"/>
          <w:numId w:val="8"/>
        </w:numPr>
      </w:pPr>
      <w:r w:rsidRPr="00C05BAF">
        <w:t xml:space="preserve">studio razionale e consapevole accompagnato da pianificazione degli impegni; </w:t>
      </w:r>
    </w:p>
    <w:p w14:paraId="3DE90440" w14:textId="77777777" w:rsidR="008C4F62" w:rsidRPr="00C05BAF" w:rsidRDefault="008C4F62" w:rsidP="008C4F62">
      <w:pPr>
        <w:pStyle w:val="Default"/>
        <w:numPr>
          <w:ilvl w:val="0"/>
          <w:numId w:val="8"/>
        </w:numPr>
      </w:pPr>
      <w:r w:rsidRPr="00C05BAF">
        <w:t xml:space="preserve">educare alla cittadinanza attiva. </w:t>
      </w:r>
    </w:p>
    <w:p w14:paraId="2F54D80E" w14:textId="77777777" w:rsidR="008C4F62" w:rsidRDefault="008C4F62" w:rsidP="008C4F62">
      <w:pPr>
        <w:pStyle w:val="Corpodeltesto21"/>
        <w:rPr>
          <w:rFonts w:ascii="Times New Roman" w:hAnsi="Times New Roman" w:cs="Times New Roman"/>
          <w:b/>
          <w:color w:val="7F7F7F"/>
        </w:rPr>
      </w:pPr>
    </w:p>
    <w:p w14:paraId="52CA2AB7" w14:textId="528FAD85" w:rsidR="00E40180" w:rsidRPr="00C05BAF" w:rsidRDefault="008C4F62" w:rsidP="00E40180">
      <w:pPr>
        <w:pStyle w:val="Corpodeltesto21"/>
        <w:jc w:val="center"/>
        <w:rPr>
          <w:rFonts w:ascii="Times New Roman" w:hAnsi="Times New Roman" w:cs="Times New Roman"/>
          <w:b/>
          <w:color w:val="7F7F7F"/>
        </w:rPr>
      </w:pPr>
      <w:r w:rsidRPr="00C05BAF">
        <w:rPr>
          <w:rFonts w:ascii="Times New Roman" w:hAnsi="Times New Roman" w:cs="Times New Roman"/>
          <w:b/>
          <w:color w:val="7F7F7F"/>
        </w:rPr>
        <w:t xml:space="preserve">STANDARD DELLE COMPETENZE DA ACQUISIRE AL TERMINE DEL </w:t>
      </w:r>
      <w:r w:rsidR="00E40180">
        <w:rPr>
          <w:rFonts w:ascii="Times New Roman" w:hAnsi="Times New Roman" w:cs="Times New Roman"/>
          <w:b/>
          <w:color w:val="7F7F7F"/>
        </w:rPr>
        <w:t>PERCORSO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8C4F62" w:rsidRPr="00AB559D" w14:paraId="3DE629C5" w14:textId="77777777" w:rsidTr="00E40180">
        <w:trPr>
          <w:trHeight w:val="25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6DF6" w14:textId="33DFB15E" w:rsidR="008C4F62" w:rsidRPr="00AB559D" w:rsidRDefault="008C4F62" w:rsidP="00E40180">
            <w:pPr>
              <w:rPr>
                <w:b/>
                <w:szCs w:val="24"/>
              </w:rPr>
            </w:pPr>
            <w:r w:rsidRPr="00C05BAF">
              <w:rPr>
                <w:b/>
                <w:color w:val="7F7F7F"/>
              </w:rPr>
              <w:t xml:space="preserve"> </w:t>
            </w:r>
            <w:r w:rsidR="00644E84" w:rsidRPr="00AB559D">
              <w:rPr>
                <w:bCs/>
                <w:szCs w:val="24"/>
              </w:rPr>
              <w:t xml:space="preserve">Per quanto riguarda </w:t>
            </w:r>
            <w:r w:rsidR="00E40180">
              <w:rPr>
                <w:bCs/>
                <w:szCs w:val="24"/>
              </w:rPr>
              <w:t>i traguardi di competenza</w:t>
            </w:r>
            <w:r w:rsidR="00644E84" w:rsidRPr="00AB559D">
              <w:rPr>
                <w:szCs w:val="24"/>
              </w:rPr>
              <w:t xml:space="preserve"> si rimanda </w:t>
            </w:r>
            <w:r w:rsidR="00E40180">
              <w:rPr>
                <w:szCs w:val="24"/>
              </w:rPr>
              <w:t>al curricolo d’Istituto</w:t>
            </w:r>
            <w:r w:rsidR="00644E84" w:rsidRPr="00AB559D">
              <w:rPr>
                <w:szCs w:val="24"/>
              </w:rPr>
              <w:t>.</w:t>
            </w:r>
          </w:p>
        </w:tc>
      </w:tr>
    </w:tbl>
    <w:p w14:paraId="41DD3545" w14:textId="77777777" w:rsidR="008C4F62" w:rsidRDefault="008C4F62" w:rsidP="008C4F62">
      <w:pPr>
        <w:spacing w:line="288" w:lineRule="auto"/>
        <w:jc w:val="center"/>
        <w:rPr>
          <w:b/>
          <w:bCs/>
          <w:color w:val="7F7F7F"/>
          <w:szCs w:val="24"/>
        </w:rPr>
      </w:pPr>
    </w:p>
    <w:p w14:paraId="5E517593" w14:textId="77777777" w:rsidR="008C4F62" w:rsidRPr="00AB559D" w:rsidRDefault="008C4F62" w:rsidP="008C4F62">
      <w:pPr>
        <w:spacing w:line="288" w:lineRule="auto"/>
        <w:jc w:val="center"/>
        <w:rPr>
          <w:bCs/>
          <w:color w:val="7F7F7F"/>
          <w:szCs w:val="24"/>
        </w:rPr>
      </w:pPr>
      <w:r w:rsidRPr="00AB559D">
        <w:rPr>
          <w:b/>
          <w:bCs/>
          <w:color w:val="7F7F7F"/>
          <w:szCs w:val="24"/>
        </w:rPr>
        <w:t xml:space="preserve">FINALITA’ </w:t>
      </w:r>
      <w:r w:rsidRPr="00AB559D">
        <w:rPr>
          <w:b/>
          <w:color w:val="7F7F7F"/>
          <w:szCs w:val="24"/>
        </w:rPr>
        <w:t xml:space="preserve">E OBIETTIVI DI APPRENDIMENTO </w:t>
      </w:r>
      <w:r w:rsidRPr="00AB559D">
        <w:rPr>
          <w:b/>
          <w:bCs/>
          <w:color w:val="7F7F7F"/>
          <w:szCs w:val="24"/>
        </w:rPr>
        <w:t xml:space="preserve">DELLE VARIE DISCIPLINE </w:t>
      </w: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8C4F62" w:rsidRPr="00AB559D" w14:paraId="32950F38" w14:textId="77777777" w:rsidTr="0077672E">
        <w:trPr>
          <w:trHeight w:val="378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188AD" w14:textId="0F9A0284" w:rsidR="008C4F62" w:rsidRPr="00AB559D" w:rsidRDefault="008C4F62" w:rsidP="0077672E">
            <w:pPr>
              <w:rPr>
                <w:bCs/>
                <w:szCs w:val="24"/>
              </w:rPr>
            </w:pPr>
            <w:r w:rsidRPr="0077672E">
              <w:rPr>
                <w:bCs/>
                <w:sz w:val="22"/>
                <w:szCs w:val="24"/>
              </w:rPr>
              <w:t xml:space="preserve">Per quanto riguarda le finalità </w:t>
            </w:r>
            <w:r w:rsidRPr="0077672E">
              <w:rPr>
                <w:sz w:val="22"/>
                <w:szCs w:val="24"/>
              </w:rPr>
              <w:t xml:space="preserve">e gli obiettivi di apprendimento </w:t>
            </w:r>
            <w:r w:rsidRPr="0077672E">
              <w:rPr>
                <w:bCs/>
                <w:sz w:val="22"/>
                <w:szCs w:val="24"/>
              </w:rPr>
              <w:t>dell</w:t>
            </w:r>
            <w:r w:rsidR="00E40180" w:rsidRPr="0077672E">
              <w:rPr>
                <w:bCs/>
                <w:sz w:val="22"/>
                <w:szCs w:val="24"/>
              </w:rPr>
              <w:t>e</w:t>
            </w:r>
            <w:r w:rsidRPr="0077672E">
              <w:rPr>
                <w:bCs/>
                <w:sz w:val="22"/>
                <w:szCs w:val="24"/>
              </w:rPr>
              <w:t xml:space="preserve"> varie discipline </w:t>
            </w:r>
            <w:r w:rsidRPr="0077672E">
              <w:rPr>
                <w:sz w:val="22"/>
                <w:szCs w:val="24"/>
              </w:rPr>
              <w:t xml:space="preserve">si rimanda alle programmazioni dei singoli docenti e alla relativa programmazione </w:t>
            </w:r>
            <w:r w:rsidR="00E40180" w:rsidRPr="0077672E">
              <w:rPr>
                <w:sz w:val="22"/>
                <w:szCs w:val="24"/>
              </w:rPr>
              <w:t>settimanale</w:t>
            </w:r>
            <w:r w:rsidRPr="0077672E">
              <w:rPr>
                <w:sz w:val="22"/>
                <w:szCs w:val="24"/>
              </w:rPr>
              <w:t>.</w:t>
            </w:r>
          </w:p>
        </w:tc>
      </w:tr>
    </w:tbl>
    <w:p w14:paraId="1B759DEE" w14:textId="77777777" w:rsidR="00BA697D" w:rsidRPr="00AB559D" w:rsidRDefault="00BA697D" w:rsidP="00BA697D">
      <w:pPr>
        <w:spacing w:before="280" w:after="280"/>
        <w:jc w:val="center"/>
        <w:rPr>
          <w:color w:val="7F7F7F"/>
          <w:szCs w:val="24"/>
        </w:rPr>
      </w:pPr>
      <w:r w:rsidRPr="00AB559D">
        <w:rPr>
          <w:b/>
          <w:color w:val="7F7F7F"/>
          <w:szCs w:val="24"/>
        </w:rPr>
        <w:t>STRATEGIE OPERATIVE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BA697D" w:rsidRPr="00AB559D" w14:paraId="30089E06" w14:textId="77777777" w:rsidTr="00421C5F"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86AFD" w14:textId="49096D5B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 xml:space="preserve">Stimolare gli alunni all’autonomia nell’impostazione delle attività scolastiche adottando comportamenti didattici che favoriscano l’apprendimento autonomo e rispettino la personalità degli </w:t>
            </w:r>
            <w:r w:rsidR="00E40180" w:rsidRPr="0077672E">
              <w:rPr>
                <w:sz w:val="22"/>
                <w:szCs w:val="24"/>
              </w:rPr>
              <w:t>alunni</w:t>
            </w:r>
            <w:r w:rsidRPr="0077672E">
              <w:rPr>
                <w:sz w:val="22"/>
                <w:szCs w:val="24"/>
              </w:rPr>
              <w:t xml:space="preserve">. </w:t>
            </w:r>
          </w:p>
          <w:p w14:paraId="316D0FE1" w14:textId="77777777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>Favorire l’acquisizione di autoefficacia.</w:t>
            </w:r>
          </w:p>
          <w:p w14:paraId="4006E568" w14:textId="77777777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>Favorire un sempre maggior coinvolgimento degli alunni nel dialogo educativo quotidiano.</w:t>
            </w:r>
          </w:p>
          <w:p w14:paraId="639BA93C" w14:textId="0E56BF95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>Praticare una responsabile deontologia professionale nel rispetto della persona</w:t>
            </w:r>
            <w:r w:rsidR="00E40180" w:rsidRPr="0077672E">
              <w:rPr>
                <w:sz w:val="22"/>
                <w:szCs w:val="24"/>
              </w:rPr>
              <w:t>lità e della dignità di ciascun</w:t>
            </w:r>
            <w:r w:rsidRPr="0077672E">
              <w:rPr>
                <w:sz w:val="22"/>
                <w:szCs w:val="24"/>
              </w:rPr>
              <w:t xml:space="preserve"> </w:t>
            </w:r>
            <w:r w:rsidR="00E40180" w:rsidRPr="0077672E">
              <w:rPr>
                <w:sz w:val="22"/>
                <w:szCs w:val="24"/>
              </w:rPr>
              <w:t>allievo</w:t>
            </w:r>
            <w:r w:rsidRPr="0077672E">
              <w:rPr>
                <w:sz w:val="22"/>
                <w:szCs w:val="24"/>
              </w:rPr>
              <w:t xml:space="preserve"> e degli stili di apprendimento individuali.</w:t>
            </w:r>
          </w:p>
          <w:p w14:paraId="65B8568F" w14:textId="4CB50782" w:rsidR="00BA697D" w:rsidRPr="0077672E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680"/>
              <w:rPr>
                <w:sz w:val="22"/>
                <w:szCs w:val="24"/>
              </w:rPr>
            </w:pPr>
            <w:r w:rsidRPr="0077672E">
              <w:rPr>
                <w:sz w:val="22"/>
                <w:szCs w:val="24"/>
              </w:rPr>
              <w:t xml:space="preserve">Indirizzare gli </w:t>
            </w:r>
            <w:r w:rsidR="00E40180" w:rsidRPr="0077672E">
              <w:rPr>
                <w:sz w:val="22"/>
                <w:szCs w:val="24"/>
              </w:rPr>
              <w:t xml:space="preserve">allievi a un metodo </w:t>
            </w:r>
            <w:proofErr w:type="gramStart"/>
            <w:r w:rsidR="00E40180" w:rsidRPr="0077672E">
              <w:rPr>
                <w:sz w:val="22"/>
                <w:szCs w:val="24"/>
              </w:rPr>
              <w:t xml:space="preserve">di </w:t>
            </w:r>
            <w:r w:rsidRPr="0077672E">
              <w:rPr>
                <w:sz w:val="22"/>
                <w:szCs w:val="24"/>
              </w:rPr>
              <w:t xml:space="preserve"> studio</w:t>
            </w:r>
            <w:proofErr w:type="gramEnd"/>
            <w:r w:rsidRPr="0077672E">
              <w:rPr>
                <w:sz w:val="22"/>
                <w:szCs w:val="24"/>
              </w:rPr>
              <w:t xml:space="preserve"> razionale e consapevole, che comporti pianificazione dei propri impegni e capacità di mettere in atto momenti di autovalutazione per acquisire consapevolezza circa le vocazioni, i bisogni e le opportunità del Territorio nell’ottica della costruzione del proprio progetto di vita e dell’apprendimento permanente. </w:t>
            </w:r>
          </w:p>
          <w:p w14:paraId="6BDD9E23" w14:textId="77777777" w:rsidR="00BA697D" w:rsidRPr="00AB559D" w:rsidRDefault="00BA697D" w:rsidP="00BA697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680"/>
              <w:rPr>
                <w:b/>
                <w:szCs w:val="24"/>
              </w:rPr>
            </w:pPr>
            <w:r w:rsidRPr="0077672E">
              <w:rPr>
                <w:sz w:val="22"/>
                <w:szCs w:val="24"/>
              </w:rPr>
              <w:t>Curare, inoltre, oltre al proprio ambito disciplinare, anche l’educazione alla cittadinanza attiva e responsabile.</w:t>
            </w:r>
          </w:p>
        </w:tc>
      </w:tr>
    </w:tbl>
    <w:p w14:paraId="55A32904" w14:textId="77777777" w:rsidR="00BA697D" w:rsidRPr="00AB559D" w:rsidRDefault="00BA697D" w:rsidP="00BA697D">
      <w:pPr>
        <w:spacing w:before="280" w:after="280"/>
        <w:jc w:val="center"/>
        <w:rPr>
          <w:color w:val="7F7F7F"/>
          <w:szCs w:val="24"/>
        </w:rPr>
      </w:pPr>
      <w:r w:rsidRPr="00AB559D">
        <w:rPr>
          <w:b/>
          <w:color w:val="7F7F7F"/>
          <w:szCs w:val="24"/>
        </w:rPr>
        <w:t>MODALITA’ DI LAVORO</w:t>
      </w:r>
    </w:p>
    <w:p w14:paraId="6F695A50" w14:textId="77777777" w:rsidR="00BA697D" w:rsidRPr="00AB559D" w:rsidRDefault="00BA697D" w:rsidP="00BA697D">
      <w:pPr>
        <w:pStyle w:val="NormaleWeb"/>
        <w:rPr>
          <w:rFonts w:ascii="Times New Roman" w:hAnsi="Times New Roman" w:cs="Times New Roman"/>
          <w:sz w:val="24"/>
          <w:szCs w:val="24"/>
        </w:rPr>
      </w:pPr>
      <w:r w:rsidRPr="00AB559D">
        <w:rPr>
          <w:rFonts w:ascii="Times New Roman" w:hAnsi="Times New Roman" w:cs="Times New Roman"/>
          <w:color w:val="auto"/>
          <w:sz w:val="24"/>
          <w:szCs w:val="24"/>
        </w:rPr>
        <w:t>Al fine di conseguire gli obiettivi, sia trasversali che disciplinari, saranno adottate le seguenti metodologie di lavoro:</w:t>
      </w:r>
    </w:p>
    <w:tbl>
      <w:tblPr>
        <w:tblW w:w="10248" w:type="dxa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"/>
        <w:gridCol w:w="3827"/>
        <w:gridCol w:w="425"/>
        <w:gridCol w:w="5528"/>
      </w:tblGrid>
      <w:tr w:rsidR="00BA697D" w:rsidRPr="00AB559D" w14:paraId="7316E268" w14:textId="77777777" w:rsidTr="00E40180">
        <w:tc>
          <w:tcPr>
            <w:tcW w:w="4295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7BAA36D" w14:textId="77777777" w:rsidR="00BA697D" w:rsidRPr="00AB559D" w:rsidRDefault="00BA697D" w:rsidP="00421C5F">
            <w:pPr>
              <w:rPr>
                <w:szCs w:val="24"/>
              </w:rPr>
            </w:pPr>
            <w:bookmarkStart w:id="0" w:name="table03"/>
            <w:bookmarkEnd w:id="0"/>
            <w:r w:rsidRPr="00AB559D">
              <w:rPr>
                <w:szCs w:val="24"/>
              </w:rPr>
              <w:t>Attività didattica</w:t>
            </w:r>
          </w:p>
        </w:tc>
        <w:tc>
          <w:tcPr>
            <w:tcW w:w="5953" w:type="dxa"/>
            <w:gridSpan w:val="2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E1C69E3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Gestione del gruppo classe</w:t>
            </w:r>
          </w:p>
        </w:tc>
      </w:tr>
      <w:tr w:rsidR="00BA697D" w:rsidRPr="00AB559D" w14:paraId="390AE07E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FF8B1C8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2C9253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Approccio induttivo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9A492F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9A77A47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Lezione frontale</w:t>
            </w:r>
          </w:p>
        </w:tc>
      </w:tr>
      <w:tr w:rsidR="00BA697D" w:rsidRPr="00AB559D" w14:paraId="5D62C7B6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1530E6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A5D3E7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Approccio deduttivo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632578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45509B8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Lezione multimediale</w:t>
            </w:r>
          </w:p>
        </w:tc>
      </w:tr>
      <w:tr w:rsidR="00BA697D" w:rsidRPr="00AB559D" w14:paraId="2599CE83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194723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6EEDE22" w14:textId="77777777" w:rsidR="00BA697D" w:rsidRPr="00AB559D" w:rsidRDefault="00BA697D" w:rsidP="00421C5F">
            <w:pPr>
              <w:rPr>
                <w:szCs w:val="24"/>
              </w:rPr>
            </w:pPr>
            <w:proofErr w:type="spellStart"/>
            <w:r w:rsidRPr="00AB559D">
              <w:rPr>
                <w:szCs w:val="24"/>
              </w:rPr>
              <w:t>Problem</w:t>
            </w:r>
            <w:proofErr w:type="spellEnd"/>
            <w:r w:rsidRPr="00AB559D">
              <w:rPr>
                <w:szCs w:val="24"/>
              </w:rPr>
              <w:t xml:space="preserve"> solving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4CC87A2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57C1E0E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Esercitazioni guidate</w:t>
            </w:r>
          </w:p>
        </w:tc>
      </w:tr>
      <w:tr w:rsidR="00BA697D" w:rsidRPr="00AB559D" w14:paraId="76A7806B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8943FC0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A5E5928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Feedback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08F140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C00D2E5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Esercitazioni autonome</w:t>
            </w:r>
          </w:p>
        </w:tc>
      </w:tr>
      <w:tr w:rsidR="00BA697D" w:rsidRPr="00AB559D" w14:paraId="4A6A0EC3" w14:textId="77777777" w:rsidTr="00E40180">
        <w:trPr>
          <w:trHeight w:val="213"/>
        </w:trPr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2F67200" w14:textId="77777777" w:rsidR="00BA697D" w:rsidRPr="00AB559D" w:rsidRDefault="00BA697D" w:rsidP="00421C5F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380177C" w14:textId="77777777" w:rsidR="00BA697D" w:rsidRPr="0092318A" w:rsidRDefault="00BA697D" w:rsidP="00421C5F">
            <w:pPr>
              <w:rPr>
                <w:szCs w:val="24"/>
                <w:lang w:val="en-US"/>
              </w:rPr>
            </w:pPr>
            <w:proofErr w:type="spellStart"/>
            <w:r w:rsidRPr="00AB559D">
              <w:rPr>
                <w:szCs w:val="24"/>
                <w:lang w:val="en-US"/>
              </w:rPr>
              <w:t>Imparare</w:t>
            </w:r>
            <w:proofErr w:type="spellEnd"/>
            <w:r w:rsidRPr="00AB559D">
              <w:rPr>
                <w:szCs w:val="24"/>
                <w:lang w:val="en-US"/>
              </w:rPr>
              <w:t xml:space="preserve"> </w:t>
            </w:r>
            <w:proofErr w:type="spellStart"/>
            <w:r w:rsidRPr="00AB559D">
              <w:rPr>
                <w:szCs w:val="24"/>
                <w:lang w:val="en-US"/>
              </w:rPr>
              <w:t>facendo</w:t>
            </w:r>
            <w:proofErr w:type="spellEnd"/>
            <w:r w:rsidRPr="00AB559D">
              <w:rPr>
                <w:szCs w:val="24"/>
                <w:lang w:val="en-US"/>
              </w:rPr>
              <w:t xml:space="preserve"> (learning by doing)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411AD57" w14:textId="77777777" w:rsidR="00BA697D" w:rsidRPr="00203434" w:rsidRDefault="00BA697D" w:rsidP="00421C5F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533AC69" w14:textId="67B7CE0E" w:rsidR="00BA697D" w:rsidRPr="00AB559D" w:rsidRDefault="00E40180" w:rsidP="00421C5F">
            <w:pPr>
              <w:ind w:right="1250"/>
              <w:rPr>
                <w:szCs w:val="24"/>
              </w:rPr>
            </w:pPr>
            <w:r>
              <w:rPr>
                <w:szCs w:val="24"/>
              </w:rPr>
              <w:t xml:space="preserve">Esercitazioni a coppia </w:t>
            </w:r>
            <w:r w:rsidR="00BA697D" w:rsidRPr="00AB559D">
              <w:rPr>
                <w:szCs w:val="24"/>
              </w:rPr>
              <w:t>(tutoring)</w:t>
            </w:r>
          </w:p>
        </w:tc>
      </w:tr>
      <w:tr w:rsidR="00BA697D" w:rsidRPr="00AB559D" w14:paraId="32DE6E53" w14:textId="77777777" w:rsidTr="00E40180">
        <w:trPr>
          <w:trHeight w:val="329"/>
        </w:trPr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1C527C7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393EE6F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Didattica per progetti (Project work)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D2EFCCE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EA53491" w14:textId="77777777" w:rsidR="00BA697D" w:rsidRPr="00AB559D" w:rsidRDefault="00BA697D" w:rsidP="00E40180">
            <w:pPr>
              <w:ind w:right="121"/>
              <w:rPr>
                <w:szCs w:val="24"/>
              </w:rPr>
            </w:pPr>
            <w:r w:rsidRPr="00AB559D">
              <w:rPr>
                <w:szCs w:val="24"/>
              </w:rPr>
              <w:t>Esercitazioni a gruppi omogenei/disomogenei</w:t>
            </w:r>
          </w:p>
        </w:tc>
      </w:tr>
      <w:tr w:rsidR="00BA697D" w:rsidRPr="00AB559D" w14:paraId="4D36EBEE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A3B4337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E8E5F62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Didattica modulare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6EE1A9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77F6447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Lavoro di produzione a gruppi</w:t>
            </w:r>
          </w:p>
        </w:tc>
      </w:tr>
      <w:tr w:rsidR="00BA697D" w:rsidRPr="00AB559D" w14:paraId="7D60BC23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F05F821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827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30CEEB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Lezione partecipata</w:t>
            </w:r>
          </w:p>
        </w:tc>
        <w:tc>
          <w:tcPr>
            <w:tcW w:w="425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22DDAF0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552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434EC7A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 </w:t>
            </w:r>
          </w:p>
        </w:tc>
      </w:tr>
      <w:tr w:rsidR="00BA697D" w:rsidRPr="00AB559D" w14:paraId="25165E59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31E9749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9780" w:type="dxa"/>
            <w:gridSpan w:val="3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79E75B4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>Cooperative learning</w:t>
            </w:r>
          </w:p>
        </w:tc>
      </w:tr>
      <w:tr w:rsidR="00BA697D" w:rsidRPr="00AB559D" w14:paraId="2DBB4090" w14:textId="77777777" w:rsidTr="00E40180">
        <w:tc>
          <w:tcPr>
            <w:tcW w:w="46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62E52A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9780" w:type="dxa"/>
            <w:gridSpan w:val="3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A258DBD" w14:textId="77777777" w:rsidR="00BA697D" w:rsidRPr="00AB559D" w:rsidRDefault="00BA697D" w:rsidP="00421C5F">
            <w:pPr>
              <w:ind w:right="1250"/>
              <w:rPr>
                <w:szCs w:val="24"/>
              </w:rPr>
            </w:pPr>
            <w:r w:rsidRPr="00AB559D">
              <w:rPr>
                <w:szCs w:val="24"/>
              </w:rPr>
              <w:t xml:space="preserve">Altro: </w:t>
            </w:r>
            <w:proofErr w:type="spellStart"/>
            <w:r w:rsidRPr="00AB559D">
              <w:rPr>
                <w:szCs w:val="24"/>
              </w:rPr>
              <w:t>Flipped</w:t>
            </w:r>
            <w:proofErr w:type="spellEnd"/>
            <w:r w:rsidRPr="00AB559D">
              <w:rPr>
                <w:szCs w:val="24"/>
              </w:rPr>
              <w:t xml:space="preserve"> </w:t>
            </w:r>
            <w:proofErr w:type="spellStart"/>
            <w:r w:rsidRPr="00AB559D">
              <w:rPr>
                <w:szCs w:val="24"/>
              </w:rPr>
              <w:t>Classroom</w:t>
            </w:r>
            <w:proofErr w:type="spellEnd"/>
            <w:r w:rsidRPr="00AB559D">
              <w:rPr>
                <w:szCs w:val="24"/>
              </w:rPr>
              <w:t xml:space="preserve"> </w:t>
            </w:r>
          </w:p>
        </w:tc>
      </w:tr>
    </w:tbl>
    <w:p w14:paraId="03A890EF" w14:textId="77777777" w:rsidR="00BA697D" w:rsidRPr="00AB559D" w:rsidRDefault="00BA697D" w:rsidP="00D36D71">
      <w:pPr>
        <w:pStyle w:val="Titolo1"/>
        <w:keepNext w:val="0"/>
        <w:tabs>
          <w:tab w:val="num" w:pos="432"/>
        </w:tabs>
        <w:suppressAutoHyphens/>
        <w:spacing w:line="240" w:lineRule="auto"/>
        <w:ind w:left="432" w:hanging="432"/>
        <w:rPr>
          <w:sz w:val="24"/>
          <w:szCs w:val="24"/>
        </w:rPr>
      </w:pPr>
      <w:r w:rsidRPr="00AB559D">
        <w:rPr>
          <w:sz w:val="24"/>
          <w:szCs w:val="24"/>
        </w:rPr>
        <w:lastRenderedPageBreak/>
        <w:t>Strumenti didattici</w:t>
      </w:r>
    </w:p>
    <w:p w14:paraId="74CCD246" w14:textId="77777777" w:rsidR="00BA697D" w:rsidRPr="00AB559D" w:rsidRDefault="00BA697D" w:rsidP="00D36D71">
      <w:pPr>
        <w:spacing w:after="0" w:line="240" w:lineRule="auto"/>
        <w:rPr>
          <w:szCs w:val="24"/>
        </w:rPr>
      </w:pPr>
      <w:r w:rsidRPr="00AB559D">
        <w:rPr>
          <w:szCs w:val="24"/>
        </w:rPr>
        <w:t xml:space="preserve">Oltre ai libri di testo in adozione, per conseguire gli obiettivi su indicati, saranno utilizzati </w:t>
      </w:r>
    </w:p>
    <w:p w14:paraId="70ABC322" w14:textId="77777777" w:rsidR="00BA697D" w:rsidRPr="00AB559D" w:rsidRDefault="00BA697D" w:rsidP="00BA697D">
      <w:pPr>
        <w:rPr>
          <w:szCs w:val="24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2409"/>
        <w:gridCol w:w="426"/>
        <w:gridCol w:w="3940"/>
        <w:gridCol w:w="312"/>
        <w:gridCol w:w="2239"/>
      </w:tblGrid>
      <w:tr w:rsidR="00BA697D" w:rsidRPr="00AB559D" w14:paraId="09710760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869EB5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276F393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Laboratori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86B2F5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1304B7E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Biblioteca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710372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4213814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Fotocopie</w:t>
            </w:r>
          </w:p>
        </w:tc>
      </w:tr>
      <w:tr w:rsidR="00BA697D" w:rsidRPr="00AB559D" w14:paraId="1DC54B74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0349284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BE5A4F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Internet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3F6C831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D6AAA36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Palestra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7010AC1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AA7ADD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Giornali e riviste</w:t>
            </w:r>
          </w:p>
        </w:tc>
      </w:tr>
      <w:tr w:rsidR="00BA697D" w:rsidRPr="00AB559D" w14:paraId="71762649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4EC7104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DB8720E" w14:textId="5B369F23" w:rsidR="00BA697D" w:rsidRPr="00AB559D" w:rsidRDefault="003B4477" w:rsidP="008C4F62">
            <w:pPr>
              <w:rPr>
                <w:szCs w:val="24"/>
              </w:rPr>
            </w:pPr>
            <w:r>
              <w:rPr>
                <w:szCs w:val="24"/>
              </w:rPr>
              <w:t>Campo scuola</w:t>
            </w:r>
            <w:r w:rsidR="00E33ECE">
              <w:rPr>
                <w:szCs w:val="24"/>
              </w:rPr>
              <w:t>/viaggio di istruzione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7FC677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091B0F8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Video proiettore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E2FCE89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B1360D2" w14:textId="77777777" w:rsidR="00BA697D" w:rsidRPr="00AB559D" w:rsidRDefault="00BA697D" w:rsidP="00421C5F">
            <w:pPr>
              <w:rPr>
                <w:szCs w:val="24"/>
              </w:rPr>
            </w:pPr>
            <w:r>
              <w:rPr>
                <w:szCs w:val="24"/>
              </w:rPr>
              <w:t>Atelier creativo/Lab. informatica</w:t>
            </w:r>
          </w:p>
        </w:tc>
      </w:tr>
      <w:tr w:rsidR="00BA697D" w:rsidRPr="00AB559D" w14:paraId="27EDBF57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5CA7C218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ACDEB10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Visite guidate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8BF7E35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5599657" w14:textId="32E7B660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Partecipazione a conferenze-convegni</w:t>
            </w:r>
            <w:r w:rsidR="003B4477">
              <w:rPr>
                <w:szCs w:val="24"/>
              </w:rPr>
              <w:t>/incontro con l’autore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78E94E5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96F2511" w14:textId="77777777" w:rsidR="00BA697D" w:rsidRPr="00AB559D" w:rsidRDefault="008C4F62" w:rsidP="008C4F62">
            <w:pPr>
              <w:rPr>
                <w:szCs w:val="24"/>
              </w:rPr>
            </w:pPr>
            <w:r>
              <w:rPr>
                <w:szCs w:val="24"/>
              </w:rPr>
              <w:t>Resoconti</w:t>
            </w:r>
            <w:r w:rsidR="00BA697D">
              <w:rPr>
                <w:szCs w:val="24"/>
              </w:rPr>
              <w:t xml:space="preserve"> metacognitivi </w:t>
            </w:r>
          </w:p>
        </w:tc>
      </w:tr>
      <w:tr w:rsidR="00BA697D" w:rsidRPr="00AB559D" w14:paraId="047958C7" w14:textId="77777777" w:rsidTr="003B4477"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66D22EF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28619D9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Dispense</w:t>
            </w:r>
          </w:p>
        </w:tc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43E68E9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7EF99C5B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Schede di lavoro guidate</w:t>
            </w:r>
          </w:p>
        </w:tc>
        <w:tc>
          <w:tcPr>
            <w:tcW w:w="3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48F05D4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83716F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Testi di approfondimento</w:t>
            </w:r>
          </w:p>
        </w:tc>
      </w:tr>
      <w:tr w:rsidR="00BA697D" w:rsidRPr="00AB559D" w14:paraId="30891847" w14:textId="77777777" w:rsidTr="003B4477">
        <w:trPr>
          <w:cantSplit/>
        </w:trPr>
        <w:tc>
          <w:tcPr>
            <w:tcW w:w="4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14:paraId="3E4F899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932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C5EEBCF" w14:textId="77777777" w:rsidR="00BA697D" w:rsidRPr="00AB559D" w:rsidRDefault="00BA697D" w:rsidP="00421C5F">
            <w:pPr>
              <w:rPr>
                <w:b/>
                <w:bCs/>
                <w:szCs w:val="24"/>
              </w:rPr>
            </w:pPr>
            <w:r w:rsidRPr="00AB559D">
              <w:rPr>
                <w:szCs w:val="24"/>
              </w:rPr>
              <w:t xml:space="preserve">Altro: </w:t>
            </w:r>
            <w:bookmarkStart w:id="1" w:name="Testo5"/>
            <w:r w:rsidRPr="00AB559D">
              <w:rPr>
                <w:szCs w:val="24"/>
              </w:rPr>
              <w:fldChar w:fldCharType="begin"/>
            </w:r>
            <w:r w:rsidRPr="00AB559D">
              <w:rPr>
                <w:szCs w:val="24"/>
              </w:rPr>
              <w:instrText xml:space="preserve"> FILLIN "Testo5"</w:instrText>
            </w:r>
            <w:r w:rsidRPr="00AB559D">
              <w:rPr>
                <w:szCs w:val="24"/>
              </w:rPr>
              <w:fldChar w:fldCharType="separate"/>
            </w:r>
            <w:r w:rsidRPr="00AB559D">
              <w:rPr>
                <w:szCs w:val="24"/>
              </w:rPr>
              <w:t>     </w:t>
            </w:r>
            <w:r w:rsidRPr="00AB559D">
              <w:rPr>
                <w:szCs w:val="24"/>
              </w:rPr>
              <w:fldChar w:fldCharType="end"/>
            </w:r>
            <w:bookmarkEnd w:id="1"/>
          </w:p>
        </w:tc>
      </w:tr>
    </w:tbl>
    <w:p w14:paraId="25392BD5" w14:textId="77777777" w:rsidR="00BA697D" w:rsidRPr="00AB559D" w:rsidRDefault="00BA697D" w:rsidP="00BA697D">
      <w:pPr>
        <w:spacing w:before="280" w:after="280"/>
        <w:jc w:val="center"/>
        <w:rPr>
          <w:color w:val="7F7F7F"/>
          <w:szCs w:val="24"/>
        </w:rPr>
      </w:pPr>
      <w:r w:rsidRPr="00AB559D">
        <w:rPr>
          <w:b/>
          <w:bCs/>
          <w:color w:val="7F7F7F"/>
          <w:szCs w:val="24"/>
        </w:rPr>
        <w:t>VERIFICA E VALUTAZIONE</w:t>
      </w:r>
    </w:p>
    <w:p w14:paraId="1D535B9B" w14:textId="77777777" w:rsidR="00BA697D" w:rsidRPr="00AB559D" w:rsidRDefault="00BA697D" w:rsidP="00BA697D">
      <w:pPr>
        <w:pStyle w:val="NormaleWeb"/>
        <w:rPr>
          <w:rFonts w:ascii="Times New Roman" w:hAnsi="Times New Roman" w:cs="Times New Roman"/>
          <w:sz w:val="24"/>
          <w:szCs w:val="24"/>
        </w:rPr>
      </w:pPr>
      <w:r w:rsidRPr="00AB559D">
        <w:rPr>
          <w:rFonts w:ascii="Times New Roman" w:hAnsi="Times New Roman" w:cs="Times New Roman"/>
          <w:color w:val="auto"/>
          <w:sz w:val="24"/>
          <w:szCs w:val="24"/>
        </w:rPr>
        <w:t>Verranno effettuati tre tipi di verifica secondo la seguente tabella:</w:t>
      </w:r>
    </w:p>
    <w:tbl>
      <w:tblPr>
        <w:tblW w:w="0" w:type="auto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4"/>
        <w:gridCol w:w="6216"/>
        <w:gridCol w:w="2400"/>
      </w:tblGrid>
      <w:tr w:rsidR="00BA697D" w:rsidRPr="00AB559D" w14:paraId="077AE8FC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1EDF8E4" w14:textId="77777777" w:rsidR="00BA697D" w:rsidRPr="00AB559D" w:rsidRDefault="00BA697D" w:rsidP="00421C5F">
            <w:pPr>
              <w:rPr>
                <w:szCs w:val="24"/>
              </w:rPr>
            </w:pPr>
            <w:bookmarkStart w:id="2" w:name="table04"/>
            <w:bookmarkEnd w:id="2"/>
            <w:r w:rsidRPr="00AB559D">
              <w:rPr>
                <w:szCs w:val="24"/>
              </w:rPr>
              <w:t>Tipo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172036B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Scopo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4DF9E960" w14:textId="77777777" w:rsidR="00BA697D" w:rsidRPr="00AB559D" w:rsidRDefault="00BA697D" w:rsidP="00421C5F">
            <w:pPr>
              <w:ind w:right="480"/>
              <w:rPr>
                <w:szCs w:val="24"/>
              </w:rPr>
            </w:pPr>
            <w:r w:rsidRPr="00AB559D">
              <w:rPr>
                <w:szCs w:val="24"/>
              </w:rPr>
              <w:t>Periodo</w:t>
            </w:r>
          </w:p>
        </w:tc>
      </w:tr>
      <w:tr w:rsidR="00BA697D" w:rsidRPr="00AB559D" w14:paraId="69C8D0E4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148CE9C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Diagnostica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12AFFF4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Per individuare i prerequisiti e il livello iniziale, assumere informazioni sul processo di insegnamento/apprendimento in corso per orientarlo, modificarlo secondo le esigenze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9A9FFD7" w14:textId="77777777" w:rsidR="00BA697D" w:rsidRPr="008C4F62" w:rsidRDefault="00BA697D" w:rsidP="00421C5F">
            <w:pPr>
              <w:rPr>
                <w:color w:val="BFBFBF" w:themeColor="background1" w:themeShade="BF"/>
                <w:szCs w:val="24"/>
              </w:rPr>
            </w:pPr>
            <w:r w:rsidRPr="008C4F62">
              <w:rPr>
                <w:color w:val="BFBFBF" w:themeColor="background1" w:themeShade="BF"/>
                <w:szCs w:val="24"/>
              </w:rPr>
              <w:t>Inizio d’anno (test d’ingresso)</w:t>
            </w:r>
          </w:p>
        </w:tc>
      </w:tr>
      <w:tr w:rsidR="00BA697D" w:rsidRPr="00AB559D" w14:paraId="2D9732FB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5802A95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Formativa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927921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Per il controllo dell’apprendimento, l'adeguatezza dei metodi, delle tecniche e degli strumenti utilizzati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7E1CAFF5" w14:textId="77777777" w:rsidR="00BA697D" w:rsidRPr="008C4F62" w:rsidRDefault="00BA697D" w:rsidP="00421C5F">
            <w:pPr>
              <w:rPr>
                <w:color w:val="BFBFBF" w:themeColor="background1" w:themeShade="BF"/>
                <w:szCs w:val="24"/>
              </w:rPr>
            </w:pPr>
            <w:r w:rsidRPr="008C4F62">
              <w:rPr>
                <w:color w:val="BFBFBF" w:themeColor="background1" w:themeShade="BF"/>
                <w:szCs w:val="24"/>
              </w:rPr>
              <w:t>In itinere</w:t>
            </w:r>
          </w:p>
        </w:tc>
      </w:tr>
      <w:tr w:rsidR="00BA697D" w:rsidRPr="00AB559D" w14:paraId="0D5ABAC9" w14:textId="77777777" w:rsidTr="00421C5F">
        <w:tc>
          <w:tcPr>
            <w:tcW w:w="119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C8B8D18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Sommativa</w:t>
            </w:r>
          </w:p>
        </w:tc>
        <w:tc>
          <w:tcPr>
            <w:tcW w:w="6216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0B09741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Per accertare il raggiungimento degli obiettivi didattici prefissati, pervenire alla classificazione degli studenti e alla certificazione delle competenze</w:t>
            </w:r>
          </w:p>
        </w:tc>
        <w:tc>
          <w:tcPr>
            <w:tcW w:w="24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1A761AC" w14:textId="77777777" w:rsidR="00BA697D" w:rsidRPr="008C4F62" w:rsidRDefault="00BA697D" w:rsidP="00421C5F">
            <w:pPr>
              <w:rPr>
                <w:color w:val="BFBFBF" w:themeColor="background1" w:themeShade="BF"/>
                <w:szCs w:val="24"/>
              </w:rPr>
            </w:pPr>
            <w:r w:rsidRPr="008C4F62">
              <w:rPr>
                <w:color w:val="BFBFBF" w:themeColor="background1" w:themeShade="BF"/>
                <w:szCs w:val="24"/>
              </w:rPr>
              <w:t>Alla fine di ogni unità di apprendimento</w:t>
            </w:r>
          </w:p>
        </w:tc>
      </w:tr>
    </w:tbl>
    <w:p w14:paraId="6CBC6671" w14:textId="32AAE59B" w:rsidR="00BA697D" w:rsidRPr="00524F5E" w:rsidRDefault="00BA697D" w:rsidP="00BA697D">
      <w:pPr>
        <w:rPr>
          <w:szCs w:val="24"/>
        </w:rPr>
      </w:pPr>
      <w:r w:rsidRPr="00AB559D">
        <w:rPr>
          <w:szCs w:val="24"/>
        </w:rPr>
        <w:t xml:space="preserve"> Saranno effettuate </w:t>
      </w:r>
      <w:r w:rsidR="00D36D71">
        <w:rPr>
          <w:szCs w:val="24"/>
        </w:rPr>
        <w:t xml:space="preserve">almeno </w:t>
      </w:r>
      <w:r w:rsidRPr="00AB559D">
        <w:rPr>
          <w:szCs w:val="24"/>
        </w:rPr>
        <w:t xml:space="preserve">n. </w:t>
      </w:r>
      <w:r>
        <w:rPr>
          <w:szCs w:val="24"/>
        </w:rPr>
        <w:t>3</w:t>
      </w:r>
      <w:r w:rsidRPr="00AB559D">
        <w:rPr>
          <w:szCs w:val="24"/>
        </w:rPr>
        <w:t xml:space="preserve"> verifiche a quadrimestre</w:t>
      </w:r>
      <w:r w:rsidRPr="00AB559D">
        <w:rPr>
          <w:rStyle w:val="Caratteredellanota"/>
          <w:szCs w:val="24"/>
        </w:rPr>
        <w:footnoteReference w:id="1"/>
      </w:r>
    </w:p>
    <w:p w14:paraId="12B2F5F3" w14:textId="7029AA1C" w:rsidR="00BA697D" w:rsidRPr="008C4F62" w:rsidRDefault="00BA697D" w:rsidP="00BA697D">
      <w:pPr>
        <w:pStyle w:val="Titolo1"/>
        <w:keepNext w:val="0"/>
        <w:tabs>
          <w:tab w:val="num" w:pos="432"/>
        </w:tabs>
        <w:suppressAutoHyphens/>
        <w:spacing w:before="280" w:after="280"/>
        <w:ind w:left="432" w:hanging="432"/>
        <w:rPr>
          <w:color w:val="auto"/>
          <w:sz w:val="24"/>
          <w:szCs w:val="24"/>
        </w:rPr>
      </w:pPr>
      <w:r w:rsidRPr="008C4F62">
        <w:rPr>
          <w:color w:val="auto"/>
          <w:sz w:val="24"/>
          <w:szCs w:val="24"/>
        </w:rPr>
        <w:t>Criteri e modalità di valutazione</w:t>
      </w:r>
    </w:p>
    <w:p w14:paraId="769234EE" w14:textId="0ADD9656" w:rsidR="00BA697D" w:rsidRPr="00AB559D" w:rsidRDefault="00BA697D" w:rsidP="00BA697D">
      <w:pPr>
        <w:pStyle w:val="NormaleWeb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B559D">
        <w:rPr>
          <w:rFonts w:ascii="Times New Roman" w:hAnsi="Times New Roman" w:cs="Times New Roman"/>
          <w:sz w:val="24"/>
          <w:szCs w:val="24"/>
        </w:rPr>
        <w:t>Per la valutazione, si useranno strumenti differenziati (prove scritte non strutturate, prove scritte semi</w:t>
      </w:r>
      <w:r w:rsidR="00867963">
        <w:rPr>
          <w:rFonts w:ascii="Times New Roman" w:hAnsi="Times New Roman" w:cs="Times New Roman"/>
          <w:sz w:val="24"/>
          <w:szCs w:val="24"/>
        </w:rPr>
        <w:t>-</w:t>
      </w:r>
      <w:r w:rsidRPr="00AB559D">
        <w:rPr>
          <w:rFonts w:ascii="Times New Roman" w:hAnsi="Times New Roman" w:cs="Times New Roman"/>
          <w:sz w:val="24"/>
          <w:szCs w:val="24"/>
        </w:rPr>
        <w:t>strutturate e strutturate, prove orali), funzionali ad accertare il raggiungimento dei diversi obiettivi prefissati.</w:t>
      </w:r>
      <w:r w:rsidR="00867963">
        <w:rPr>
          <w:rFonts w:ascii="Times New Roman" w:hAnsi="Times New Roman" w:cs="Times New Roman"/>
          <w:color w:val="auto"/>
          <w:sz w:val="24"/>
          <w:szCs w:val="24"/>
        </w:rPr>
        <w:t xml:space="preserve"> Inoltre, durante </w:t>
      </w:r>
      <w:proofErr w:type="spellStart"/>
      <w:r w:rsidR="00867963">
        <w:rPr>
          <w:rFonts w:ascii="Times New Roman" w:hAnsi="Times New Roman" w:cs="Times New Roman"/>
          <w:color w:val="auto"/>
          <w:sz w:val="24"/>
          <w:szCs w:val="24"/>
        </w:rPr>
        <w:t>l’a.s.</w:t>
      </w:r>
      <w:proofErr w:type="spellEnd"/>
      <w:r w:rsidRPr="00AB559D">
        <w:rPr>
          <w:rFonts w:ascii="Times New Roman" w:hAnsi="Times New Roman" w:cs="Times New Roman"/>
          <w:color w:val="auto"/>
          <w:sz w:val="24"/>
          <w:szCs w:val="24"/>
        </w:rPr>
        <w:t>, il docente può ricorrere a diverse modalità valutative. La valutazione sommativa, che trova la sua sintesi nella formulazione del voto di fine quadrimestre e del voto finale, è l’espressione di un congruo numero di verifiche che registrano i livelli di preparazione raggiunti dagli alunni in relazione agli obiettivi programmati fissati.</w:t>
      </w:r>
    </w:p>
    <w:p w14:paraId="62057D81" w14:textId="331E2560" w:rsidR="00BA697D" w:rsidRPr="00AB559D" w:rsidRDefault="00BA697D" w:rsidP="00BA697D">
      <w:pPr>
        <w:pStyle w:val="NormaleWeb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559D">
        <w:rPr>
          <w:rFonts w:ascii="Times New Roman" w:hAnsi="Times New Roman" w:cs="Times New Roman"/>
          <w:color w:val="auto"/>
          <w:sz w:val="24"/>
          <w:szCs w:val="24"/>
        </w:rPr>
        <w:t xml:space="preserve">La valutazione degli alunni sarà effettuata secondo le griglie di valutazione approvate </w:t>
      </w:r>
      <w:r w:rsidR="00E40180">
        <w:rPr>
          <w:rFonts w:ascii="Times New Roman" w:hAnsi="Times New Roman" w:cs="Times New Roman"/>
          <w:color w:val="auto"/>
          <w:sz w:val="24"/>
          <w:szCs w:val="24"/>
        </w:rPr>
        <w:t>dagli OOCC</w:t>
      </w:r>
      <w:r w:rsidRPr="00AB559D">
        <w:rPr>
          <w:rFonts w:ascii="Times New Roman" w:hAnsi="Times New Roman" w:cs="Times New Roman"/>
          <w:color w:val="auto"/>
          <w:sz w:val="24"/>
          <w:szCs w:val="24"/>
        </w:rPr>
        <w:t xml:space="preserve"> e mediante i seguenti strumenti: </w:t>
      </w:r>
    </w:p>
    <w:tbl>
      <w:tblPr>
        <w:tblW w:w="9810" w:type="dxa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4"/>
        <w:gridCol w:w="3674"/>
        <w:gridCol w:w="284"/>
        <w:gridCol w:w="4948"/>
      </w:tblGrid>
      <w:tr w:rsidR="00BA697D" w:rsidRPr="00AB559D" w14:paraId="1C99B58E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7AC9F33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  <w:bookmarkStart w:id="3" w:name="table05"/>
            <w:bookmarkEnd w:id="3"/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4641922" w14:textId="64BA2C0F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Colloqui orali individuali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0F24EA46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63C2665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Prove aperte di produzione</w:t>
            </w:r>
          </w:p>
        </w:tc>
      </w:tr>
      <w:tr w:rsidR="00BA697D" w:rsidRPr="00AB559D" w14:paraId="490F271B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FD6B94A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B8F2844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Colloqui orali di gruppo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E08B77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F73D068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Lavori a casa</w:t>
            </w:r>
          </w:p>
        </w:tc>
      </w:tr>
      <w:tr w:rsidR="00BA697D" w:rsidRPr="00AB559D" w14:paraId="38CEC9A3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55C246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AEE5FD6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Prove strutturate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45DF6058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257FF460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Interventi spontanei in classe</w:t>
            </w:r>
          </w:p>
        </w:tc>
      </w:tr>
      <w:tr w:rsidR="00BA697D" w:rsidRPr="00AB559D" w14:paraId="68884D21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01A45FB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AFBB13C" w14:textId="473477BA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Prove semi</w:t>
            </w:r>
            <w:r w:rsidR="00867963">
              <w:rPr>
                <w:szCs w:val="24"/>
              </w:rPr>
              <w:t>-</w:t>
            </w:r>
            <w:r w:rsidRPr="00AB559D">
              <w:rPr>
                <w:szCs w:val="24"/>
              </w:rPr>
              <w:t>strutturate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64CB18CC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5E832752" w14:textId="20D554AD" w:rsidR="00BA697D" w:rsidRPr="00AB559D" w:rsidRDefault="0077672E" w:rsidP="00421C5F">
            <w:pPr>
              <w:rPr>
                <w:szCs w:val="24"/>
              </w:rPr>
            </w:pPr>
            <w:r>
              <w:rPr>
                <w:szCs w:val="24"/>
              </w:rPr>
              <w:t>Elaborato scritto</w:t>
            </w:r>
          </w:p>
        </w:tc>
      </w:tr>
      <w:tr w:rsidR="00BA697D" w:rsidRPr="00AB559D" w14:paraId="67BBC200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5003CABF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C85E079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Produzione di materiale grafico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770148B0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074E73C3" w14:textId="1809E02B" w:rsidR="00BA697D" w:rsidRPr="00AB559D" w:rsidRDefault="00BA697D" w:rsidP="00E40180">
            <w:pPr>
              <w:rPr>
                <w:szCs w:val="24"/>
              </w:rPr>
            </w:pPr>
            <w:r w:rsidRPr="00AB559D">
              <w:rPr>
                <w:szCs w:val="24"/>
              </w:rPr>
              <w:t xml:space="preserve">Prove pratiche </w:t>
            </w:r>
          </w:p>
        </w:tc>
      </w:tr>
      <w:tr w:rsidR="00BA697D" w:rsidRPr="00AB559D" w14:paraId="1E29ACA8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90E62C0" w14:textId="77777777" w:rsidR="00BA697D" w:rsidRPr="00AB559D" w:rsidRDefault="00BA697D" w:rsidP="00421C5F">
            <w:pPr>
              <w:rPr>
                <w:szCs w:val="24"/>
              </w:rPr>
            </w:pPr>
          </w:p>
        </w:tc>
        <w:tc>
          <w:tcPr>
            <w:tcW w:w="367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27EF370B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Presentazione di progetti</w:t>
            </w:r>
          </w:p>
        </w:tc>
        <w:tc>
          <w:tcPr>
            <w:tcW w:w="28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1F1F6BED" w14:textId="77777777" w:rsidR="00BA697D" w:rsidRPr="00AB559D" w:rsidRDefault="00BA697D" w:rsidP="00421C5F">
            <w:pPr>
              <w:jc w:val="center"/>
              <w:rPr>
                <w:szCs w:val="24"/>
              </w:rPr>
            </w:pPr>
          </w:p>
        </w:tc>
        <w:tc>
          <w:tcPr>
            <w:tcW w:w="4948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137C2F27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>Realizzazione di prodotti concreti (CD, DVD, …)</w:t>
            </w:r>
          </w:p>
        </w:tc>
      </w:tr>
      <w:tr w:rsidR="00BA697D" w:rsidRPr="00AB559D" w14:paraId="57ABD2BD" w14:textId="77777777" w:rsidTr="0077672E">
        <w:tc>
          <w:tcPr>
            <w:tcW w:w="904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14:paraId="3FD1796E" w14:textId="77777777" w:rsidR="00BA697D" w:rsidRPr="00AB559D" w:rsidRDefault="00BA697D" w:rsidP="00421C5F">
            <w:pPr>
              <w:rPr>
                <w:szCs w:val="24"/>
              </w:rPr>
            </w:pPr>
          </w:p>
        </w:tc>
        <w:tc>
          <w:tcPr>
            <w:tcW w:w="8906" w:type="dxa"/>
            <w:gridSpan w:val="3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14:paraId="622C46FA" w14:textId="77777777" w:rsidR="00BA697D" w:rsidRPr="00AB559D" w:rsidRDefault="00BA697D" w:rsidP="00421C5F">
            <w:pPr>
              <w:rPr>
                <w:szCs w:val="24"/>
              </w:rPr>
            </w:pPr>
            <w:r w:rsidRPr="00AB559D">
              <w:rPr>
                <w:szCs w:val="24"/>
              </w:rPr>
              <w:t xml:space="preserve">Altro: </w:t>
            </w:r>
          </w:p>
        </w:tc>
      </w:tr>
    </w:tbl>
    <w:p w14:paraId="75C08867" w14:textId="77777777" w:rsidR="00BA697D" w:rsidRPr="00AB559D" w:rsidRDefault="00BA697D" w:rsidP="00BA697D">
      <w:pPr>
        <w:rPr>
          <w:szCs w:val="24"/>
        </w:rPr>
      </w:pPr>
      <w:r w:rsidRPr="00AB559D">
        <w:rPr>
          <w:szCs w:val="24"/>
        </w:rPr>
        <w:t> </w:t>
      </w:r>
    </w:p>
    <w:p w14:paraId="763DDF43" w14:textId="77777777" w:rsidR="00BA697D" w:rsidRDefault="00BA697D">
      <w:pPr>
        <w:spacing w:after="19" w:line="259" w:lineRule="auto"/>
        <w:ind w:left="0" w:firstLine="0"/>
        <w:rPr>
          <w:i/>
        </w:rPr>
      </w:pPr>
    </w:p>
    <w:p w14:paraId="3EAAF351" w14:textId="453A0D7A" w:rsidR="00BA697D" w:rsidRPr="00CC7D18" w:rsidRDefault="00CC7D18">
      <w:pPr>
        <w:spacing w:after="19" w:line="259" w:lineRule="auto"/>
        <w:ind w:left="0" w:firstLine="0"/>
        <w:rPr>
          <w:b/>
          <w:sz w:val="28"/>
        </w:rPr>
      </w:pPr>
      <w:r w:rsidRPr="00CC7D18">
        <w:rPr>
          <w:b/>
          <w:sz w:val="28"/>
        </w:rPr>
        <w:t>Educazione Civica</w:t>
      </w:r>
    </w:p>
    <w:tbl>
      <w:tblPr>
        <w:tblStyle w:val="TableGrid"/>
        <w:tblW w:w="9856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222"/>
        <w:gridCol w:w="1477"/>
        <w:gridCol w:w="2334"/>
        <w:gridCol w:w="2823"/>
      </w:tblGrid>
      <w:tr w:rsidR="00CC7D18" w14:paraId="766D6D5F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AE04" w14:textId="19EA65A1" w:rsidR="00CC7D18" w:rsidRDefault="00CC7D18" w:rsidP="005D4D0E">
            <w:pPr>
              <w:spacing w:after="0" w:line="259" w:lineRule="auto"/>
              <w:ind w:left="0" w:firstLine="0"/>
            </w:pPr>
            <w:r>
              <w:rPr>
                <w:b/>
              </w:rPr>
              <w:t>Tematica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52E0" w14:textId="77777777" w:rsidR="00CC7D18" w:rsidRDefault="00CC7D18" w:rsidP="00CC7D18">
            <w:pPr>
              <w:spacing w:after="0" w:line="259" w:lineRule="auto"/>
              <w:ind w:left="2" w:firstLine="0"/>
            </w:pPr>
            <w:r>
              <w:rPr>
                <w:b/>
              </w:rPr>
              <w:t>DURATA</w:t>
            </w:r>
            <w:r>
              <w:t xml:space="preserve"> </w:t>
            </w:r>
          </w:p>
          <w:p w14:paraId="2199A297" w14:textId="071DF5AB" w:rsidR="00CC7D18" w:rsidRDefault="00CC7D18" w:rsidP="00CC7D18">
            <w:pPr>
              <w:spacing w:after="0" w:line="259" w:lineRule="auto"/>
              <w:ind w:left="2" w:firstLine="0"/>
            </w:pPr>
            <w:r>
              <w:t>modulo/</w:t>
            </w:r>
            <w:proofErr w:type="spellStart"/>
            <w:r>
              <w:t>UdA</w:t>
            </w:r>
            <w:proofErr w:type="spellEnd"/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451D" w14:textId="47881994" w:rsidR="00CC7D18" w:rsidRDefault="00CC7D18" w:rsidP="005D4D0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periodo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1D3C" w14:textId="1836AFA1" w:rsidR="00CC7D18" w:rsidRDefault="00CC7D18" w:rsidP="005D4D0E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Valutazione/monitoraggio </w:t>
            </w:r>
          </w:p>
        </w:tc>
      </w:tr>
      <w:tr w:rsidR="00CC7D18" w14:paraId="6F7C826B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C8E6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156D1545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B942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CD80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8E00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C7D18" w14:paraId="23ACE4D3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3CC8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35BC8C83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5ED9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7BD5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5B6B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C7D18" w14:paraId="15B76875" w14:textId="77777777" w:rsidTr="00CC7D18">
        <w:trPr>
          <w:trHeight w:val="562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3B09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548C8D94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4148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2AD2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6E97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C7D18" w14:paraId="3469EC92" w14:textId="77777777" w:rsidTr="00CC7D18">
        <w:trPr>
          <w:trHeight w:val="564"/>
        </w:trPr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FC90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D9BF2A8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08C5" w14:textId="77777777" w:rsidR="00CC7D18" w:rsidRDefault="00CC7D18" w:rsidP="005D4D0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6393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01D3" w14:textId="77777777" w:rsidR="00CC7D18" w:rsidRDefault="00CC7D18" w:rsidP="005D4D0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F23C7FA" w14:textId="77777777" w:rsidR="00CC7D18" w:rsidRDefault="00CC7D18">
      <w:pPr>
        <w:spacing w:after="19" w:line="259" w:lineRule="auto"/>
        <w:ind w:left="0" w:firstLine="0"/>
      </w:pPr>
    </w:p>
    <w:p w14:paraId="3F454C82" w14:textId="255A29BC" w:rsidR="00FA1439" w:rsidRDefault="004A7CC7">
      <w:pPr>
        <w:pStyle w:val="Titolo1"/>
        <w:ind w:left="-5"/>
      </w:pPr>
      <w:r>
        <w:t xml:space="preserve">Uscite didattiche e visite </w:t>
      </w:r>
      <w:r w:rsidR="00CC7D18">
        <w:t>proposte</w:t>
      </w:r>
      <w:r>
        <w:rPr>
          <w:b w:val="0"/>
          <w:i/>
          <w:sz w:val="24"/>
        </w:rPr>
        <w:t xml:space="preserve"> </w:t>
      </w:r>
      <w:r>
        <w:t xml:space="preserve">per la classe </w:t>
      </w:r>
    </w:p>
    <w:p w14:paraId="6094E826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856" w:type="dxa"/>
        <w:tblInd w:w="-108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078"/>
        <w:gridCol w:w="2746"/>
        <w:gridCol w:w="2415"/>
        <w:gridCol w:w="2617"/>
      </w:tblGrid>
      <w:tr w:rsidR="00FA1439" w14:paraId="316C1087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DA3D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PERIODO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273C" w14:textId="77777777" w:rsidR="00FA1439" w:rsidRDefault="004A7CC7">
            <w:pPr>
              <w:spacing w:after="0" w:line="259" w:lineRule="auto"/>
              <w:ind w:left="2" w:firstLine="0"/>
            </w:pPr>
            <w:r>
              <w:rPr>
                <w:b/>
              </w:rPr>
              <w:t>DURATA</w:t>
            </w:r>
            <w:r>
              <w:t xml:space="preserve"> (½ giornata o </w:t>
            </w:r>
          </w:p>
          <w:p w14:paraId="09F4F0CE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giornata intera)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D7AB" w14:textId="77777777" w:rsidR="00FA1439" w:rsidRDefault="004A7CC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LOCALITÀ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83E1" w14:textId="77777777" w:rsidR="00FA1439" w:rsidRDefault="004A7CC7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ACCOMPAGNATORI </w:t>
            </w:r>
          </w:p>
        </w:tc>
      </w:tr>
      <w:tr w:rsidR="00FA1439" w14:paraId="103A4D32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D0F4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61D6E62C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1568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EE13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510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77BA92AE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392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E8E4E2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5A6E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F825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502C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0D8EB3C2" w14:textId="77777777">
        <w:trPr>
          <w:trHeight w:val="562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103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06D5403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FA37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E507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F73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6A668E6E" w14:textId="77777777">
        <w:trPr>
          <w:trHeight w:val="564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FB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3937D987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EA68" w14:textId="77777777" w:rsidR="00FA1439" w:rsidRDefault="004A7CC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73DE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EE8E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B7311C9" w14:textId="77777777" w:rsidR="00FA1439" w:rsidRDefault="004A7CC7">
      <w:pPr>
        <w:spacing w:after="19" w:line="259" w:lineRule="auto"/>
        <w:ind w:left="0" w:firstLine="0"/>
      </w:pPr>
      <w:r>
        <w:t xml:space="preserve"> </w:t>
      </w:r>
    </w:p>
    <w:p w14:paraId="087E4794" w14:textId="5336A98D" w:rsidR="00FA1439" w:rsidRDefault="00CC7D18">
      <w:pPr>
        <w:pStyle w:val="Titolo1"/>
        <w:ind w:left="-5"/>
      </w:pPr>
      <w:proofErr w:type="spellStart"/>
      <w:r>
        <w:t>Evtl</w:t>
      </w:r>
      <w:proofErr w:type="spellEnd"/>
      <w:r>
        <w:t xml:space="preserve"> Campo Scuola</w:t>
      </w:r>
      <w:r w:rsidR="00E33ECE">
        <w:t>/Viaggio di istruzione</w:t>
      </w:r>
    </w:p>
    <w:p w14:paraId="6F8CC078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3260"/>
      </w:tblGrid>
      <w:tr w:rsidR="00FA1439" w14:paraId="3FDD04F2" w14:textId="77777777">
        <w:trPr>
          <w:trHeight w:val="2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B548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PERIODO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3E08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ITINERARIO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9F8F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ACCOMPAGNATORI </w:t>
            </w:r>
          </w:p>
        </w:tc>
      </w:tr>
      <w:tr w:rsidR="00FA1439" w14:paraId="5C5FC4D4" w14:textId="77777777">
        <w:trPr>
          <w:trHeight w:val="2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8325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E402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D1BB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FA1439" w14:paraId="6314F93B" w14:textId="77777777">
        <w:trPr>
          <w:trHeight w:val="28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E74F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A9ED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B5FA" w14:textId="77777777" w:rsidR="00FA1439" w:rsidRDefault="004A7CC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36AA3C3A" w14:textId="77777777" w:rsidR="00FA1439" w:rsidRDefault="004A7CC7">
      <w:pPr>
        <w:spacing w:after="41" w:line="259" w:lineRule="auto"/>
        <w:ind w:left="0" w:firstLine="0"/>
      </w:pPr>
      <w:r>
        <w:t xml:space="preserve"> </w:t>
      </w:r>
    </w:p>
    <w:p w14:paraId="3BD55736" w14:textId="47A42989" w:rsidR="00FA1439" w:rsidRDefault="004A7CC7">
      <w:r>
        <w:t xml:space="preserve">Il </w:t>
      </w:r>
      <w:r w:rsidR="00CC7D18">
        <w:t>Team</w:t>
      </w:r>
      <w:r>
        <w:t xml:space="preserve"> di Classe</w:t>
      </w:r>
      <w:r>
        <w:rPr>
          <w:sz w:val="32"/>
        </w:rPr>
        <w:t xml:space="preserve"> </w:t>
      </w:r>
    </w:p>
    <w:p w14:paraId="6F707660" w14:textId="7FDA36F2" w:rsidR="00FA1439" w:rsidRDefault="004A7CC7" w:rsidP="00CC7D18">
      <w:pPr>
        <w:spacing w:after="127" w:line="259" w:lineRule="auto"/>
        <w:ind w:left="0" w:firstLine="0"/>
      </w:pPr>
      <w:r>
        <w:t xml:space="preserve"> </w:t>
      </w:r>
      <w:r>
        <w:rPr>
          <w:sz w:val="40"/>
        </w:rPr>
        <w:t xml:space="preserve"> </w:t>
      </w:r>
      <w:r>
        <w:rPr>
          <w:sz w:val="40"/>
        </w:rPr>
        <w:tab/>
        <w:t xml:space="preserve"> </w:t>
      </w:r>
      <w:r>
        <w:rPr>
          <w:sz w:val="40"/>
        </w:rPr>
        <w:tab/>
        <w:t xml:space="preserve"> </w:t>
      </w:r>
      <w:r>
        <w:rPr>
          <w:sz w:val="40"/>
        </w:rPr>
        <w:tab/>
        <w:t xml:space="preserve"> </w:t>
      </w:r>
      <w:r>
        <w:rPr>
          <w:sz w:val="40"/>
        </w:rPr>
        <w:tab/>
        <w:t xml:space="preserve"> </w:t>
      </w:r>
    </w:p>
    <w:p w14:paraId="487A36F7" w14:textId="77777777" w:rsidR="00FA1439" w:rsidRDefault="004A7CC7">
      <w:pPr>
        <w:spacing w:after="2" w:line="259" w:lineRule="auto"/>
        <w:ind w:left="-122" w:right="-19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65D3BF1" wp14:editId="01D167AB">
                <wp:extent cx="6289167" cy="902461"/>
                <wp:effectExtent l="0" t="0" r="0" b="0"/>
                <wp:docPr id="6031" name="Group 6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9167" cy="902461"/>
                          <a:chOff x="0" y="0"/>
                          <a:chExt cx="6289167" cy="902461"/>
                        </a:xfrm>
                      </wpg:grpSpPr>
                      <wps:wsp>
                        <wps:cNvPr id="6558" name="Shape 6558"/>
                        <wps:cNvSpPr/>
                        <wps:spPr>
                          <a:xfrm>
                            <a:off x="9144" y="0"/>
                            <a:ext cx="18004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479" h="9144">
                                <a:moveTo>
                                  <a:pt x="0" y="0"/>
                                </a:moveTo>
                                <a:lnTo>
                                  <a:pt x="1800479" y="0"/>
                                </a:lnTo>
                                <a:lnTo>
                                  <a:pt x="18004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9" name="Shape 6559"/>
                        <wps:cNvSpPr/>
                        <wps:spPr>
                          <a:xfrm>
                            <a:off x="2170811" y="0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0" name="Shape 6560"/>
                        <wps:cNvSpPr/>
                        <wps:spPr>
                          <a:xfrm>
                            <a:off x="4330574" y="0"/>
                            <a:ext cx="1958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594" h="9144">
                                <a:moveTo>
                                  <a:pt x="0" y="0"/>
                                </a:moveTo>
                                <a:lnTo>
                                  <a:pt x="1958594" y="0"/>
                                </a:lnTo>
                                <a:lnTo>
                                  <a:pt x="1958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1" name="Shape 6561"/>
                        <wps:cNvSpPr/>
                        <wps:spPr>
                          <a:xfrm>
                            <a:off x="9144" y="298703"/>
                            <a:ext cx="18004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479" h="9144">
                                <a:moveTo>
                                  <a:pt x="0" y="0"/>
                                </a:moveTo>
                                <a:lnTo>
                                  <a:pt x="1800479" y="0"/>
                                </a:lnTo>
                                <a:lnTo>
                                  <a:pt x="18004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2" name="Shape 6562"/>
                        <wps:cNvSpPr/>
                        <wps:spPr>
                          <a:xfrm>
                            <a:off x="2170811" y="298703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3" name="Shape 6563"/>
                        <wps:cNvSpPr/>
                        <wps:spPr>
                          <a:xfrm>
                            <a:off x="4330574" y="298703"/>
                            <a:ext cx="1958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594" h="9144">
                                <a:moveTo>
                                  <a:pt x="0" y="0"/>
                                </a:moveTo>
                                <a:lnTo>
                                  <a:pt x="1958594" y="0"/>
                                </a:lnTo>
                                <a:lnTo>
                                  <a:pt x="1958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4" name="Shape 6564"/>
                        <wps:cNvSpPr/>
                        <wps:spPr>
                          <a:xfrm>
                            <a:off x="9144" y="597407"/>
                            <a:ext cx="18004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479" h="9144">
                                <a:moveTo>
                                  <a:pt x="0" y="0"/>
                                </a:moveTo>
                                <a:lnTo>
                                  <a:pt x="1800479" y="0"/>
                                </a:lnTo>
                                <a:lnTo>
                                  <a:pt x="18004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5" name="Shape 6565"/>
                        <wps:cNvSpPr/>
                        <wps:spPr>
                          <a:xfrm>
                            <a:off x="2170811" y="597407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6" name="Shape 6566"/>
                        <wps:cNvSpPr/>
                        <wps:spPr>
                          <a:xfrm>
                            <a:off x="4330574" y="597407"/>
                            <a:ext cx="1958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594" h="9144">
                                <a:moveTo>
                                  <a:pt x="0" y="0"/>
                                </a:moveTo>
                                <a:lnTo>
                                  <a:pt x="1958594" y="0"/>
                                </a:lnTo>
                                <a:lnTo>
                                  <a:pt x="1958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7" name="Shape 6567"/>
                        <wps:cNvSpPr/>
                        <wps:spPr>
                          <a:xfrm>
                            <a:off x="0" y="896365"/>
                            <a:ext cx="18096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623" h="9144">
                                <a:moveTo>
                                  <a:pt x="0" y="0"/>
                                </a:moveTo>
                                <a:lnTo>
                                  <a:pt x="1809623" y="0"/>
                                </a:lnTo>
                                <a:lnTo>
                                  <a:pt x="18096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8" name="Shape 6568"/>
                        <wps:cNvSpPr/>
                        <wps:spPr>
                          <a:xfrm>
                            <a:off x="2161667" y="896365"/>
                            <a:ext cx="18092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242" h="9144">
                                <a:moveTo>
                                  <a:pt x="0" y="0"/>
                                </a:moveTo>
                                <a:lnTo>
                                  <a:pt x="1809242" y="0"/>
                                </a:lnTo>
                                <a:lnTo>
                                  <a:pt x="18092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1C252" id="Group 6031" o:spid="_x0000_s1026" style="width:495.2pt;height:71.05pt;mso-position-horizontal-relative:char;mso-position-vertical-relative:line" coordsize="62891,9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">
                <v:shape id="Shape 6558" o:spid="_x0000_s1027" style="position:absolute;left:91;width:18005;height:91;visibility:visible;mso-wrap-style:square;v-text-anchor:top" coordsize="180047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blesEA&#10;AADdAAAADwAAAGRycy9kb3ducmV2LnhtbERPz2vCMBS+C/sfwhO8aerEMqpRdGygx6nz/GyebTF5&#10;6ZJU63+/HAY7fny/l+veGnEnHxrHCqaTDARx6XTDlYLT8XP8BiJEZI3GMSl4UoD16mWwxEK7B3/R&#10;/RArkUI4FKigjrEtpAxlTRbDxLXEibs6bzEm6CupPT5SuDXyNctyabHh1FBjS+81lbdDZxV0x85s&#10;Z/vLNn/++I99YHOenb6VGg37zQJEpD7+i//cO60gn8/T3PQmP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G5XrBAAAA3QAAAA8AAAAAAAAAAAAAAAAAmAIAAGRycy9kb3du&#10;cmV2LnhtbFBLBQYAAAAABAAEAPUAAACGAwAAAAA=&#10;" path="m,l1800479,r,9144l,9144,,e" fillcolor="black" stroked="f" strokeweight="0">
                  <v:stroke miterlimit="83231f" joinstyle="miter"/>
                  <v:path arrowok="t" textboxrect="0,0,1800479,9144"/>
                </v:shape>
                <v:shape id="Shape 6559" o:spid="_x0000_s1028" style="position:absolute;left:21708;width:18001;height:91;visibility:visible;mso-wrap-style:square;v-text-anchor:top" coordsize="18000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kVXsYA&#10;AADdAAAADwAAAGRycy9kb3ducmV2LnhtbESPQWvCQBSE70L/w/IK3nRTQW1TVymKIF6qsUKPj+wz&#10;G5p9G7JrjP56tyB4HGbmG2a26GwlWmp86VjB2zABQZw7XXKh4OewHryD8AFZY+WYFFzJw2L+0pth&#10;qt2F99RmoRARwj5FBSaEOpXS54Ys+qGriaN3co3FEGVTSN3gJcJtJUdJMpEWS44LBmtaGsr/srNV&#10;sKuXaNpfc8PttDusVt/H4+laKdV/7b4+QQTqwjP8aG+0gsl4/AH/b+IT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kVXsYAAADdAAAADwAAAAAAAAAAAAAAAACYAgAAZHJz&#10;L2Rvd25yZXYueG1sUEsFBgAAAAAEAAQA9QAAAIsDAAAAAA==&#10;" path="m,l1800098,r,9144l,9144,,e" fillcolor="black" stroked="f" strokeweight="0">
                  <v:stroke miterlimit="83231f" joinstyle="miter"/>
                  <v:path arrowok="t" textboxrect="0,0,1800098,9144"/>
                </v:shape>
                <v:shape id="Shape 6560" o:spid="_x0000_s1029" style="position:absolute;left:43305;width:19586;height:91;visibility:visible;mso-wrap-style:square;v-text-anchor:top" coordsize="19585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3KUcQA&#10;AADdAAAADwAAAGRycy9kb3ducmV2LnhtbERPTWvCQBC9C/0PyxS8mY1SQxvdBJEWvAhq0/Y6zY5J&#10;MDubZlcT/333UOjx8b7X+WhacaPeNZYVzKMYBHFpdcOVguL9bfYMwnlkja1lUnAnB3n2MFljqu3A&#10;R7qdfCVCCLsUFdTed6mUrqzJoItsRxy4s+0N+gD7SuoehxBuWrmI40QabDg01NjRtqbycroaBXq/&#10;4K/ly+vx+6NEfZ4/HYqfz0Gp6eO4WYHwNPp/8Z97pxUkyyTsD2/CE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dylHEAAAA3QAAAA8AAAAAAAAAAAAAAAAAmAIAAGRycy9k&#10;b3ducmV2LnhtbFBLBQYAAAAABAAEAPUAAACJAwAAAAA=&#10;" path="m,l1958594,r,9144l,9144,,e" fillcolor="black" stroked="f" strokeweight="0">
                  <v:stroke miterlimit="83231f" joinstyle="miter"/>
                  <v:path arrowok="t" textboxrect="0,0,1958594,9144"/>
                </v:shape>
                <v:shape id="Shape 6561" o:spid="_x0000_s1030" style="position:absolute;left:91;top:2987;width:18005;height:91;visibility:visible;mso-wrap-style:square;v-text-anchor:top" coordsize="180047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GWsQA&#10;AADdAAAADwAAAGRycy9kb3ducmV2LnhtbESPQWsCMRSE7wX/Q3hCbzVrpUtZjaLSQj1Wrefn5rm7&#10;mLysSVbXf98UCh6HmfmGmS16a8SVfGgcKxiPMhDEpdMNVwr2u8+XdxAhIms0jknBnQIs5oOnGRba&#10;3fibrttYiQThUKCCOsa2kDKUNVkMI9cSJ+/kvMWYpK+k9nhLcGvka5bl0mLDaaHGltY1ledtZxV0&#10;u86sJpvjKr9f/McmsDlM9j9KPQ/75RREpD4+wv/tL60gf8vH8PcmPQ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QhlrEAAAA3QAAAA8AAAAAAAAAAAAAAAAAmAIAAGRycy9k&#10;b3ducmV2LnhtbFBLBQYAAAAABAAEAPUAAACJAwAAAAA=&#10;" path="m,l1800479,r,9144l,9144,,e" fillcolor="black" stroked="f" strokeweight="0">
                  <v:stroke miterlimit="83231f" joinstyle="miter"/>
                  <v:path arrowok="t" textboxrect="0,0,1800479,9144"/>
                </v:shape>
                <v:shape id="Shape 6562" o:spid="_x0000_s1031" style="position:absolute;left:21708;top:2987;width:18001;height:91;visibility:visible;mso-wrap-style:square;v-text-anchor:top" coordsize="18000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NksYA&#10;AADdAAAADwAAAGRycy9kb3ducmV2LnhtbESPQWvCQBSE74X+h+UVvNVNBdOSZpWiCOJFqxV6fGRf&#10;sqHZtyG7xuivdwWhx2FmvmHy+WAb0VPna8cK3sYJCOLC6ZorBT+H1esHCB+QNTaOScGFPMxnz085&#10;Ztqd+Zv6fahEhLDPUIEJoc2k9IUhi37sWuLola6zGKLsKqk7PEe4beQkSVJpsea4YLClhaHib3+y&#10;CnbtAk3/a664eR8Oy+X2eCwvjVKjl+HrE0SgIfyHH+21VpBO0wnc38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FNksYAAADdAAAADwAAAAAAAAAAAAAAAACYAgAAZHJz&#10;L2Rvd25yZXYueG1sUEsFBgAAAAAEAAQA9QAAAIsDAAAAAA==&#10;" path="m,l1800098,r,9144l,9144,,e" fillcolor="black" stroked="f" strokeweight="0">
                  <v:stroke miterlimit="83231f" joinstyle="miter"/>
                  <v:path arrowok="t" textboxrect="0,0,1800098,9144"/>
                </v:shape>
                <v:shape id="Shape 6563" o:spid="_x0000_s1032" style="position:absolute;left:43305;top:2987;width:19586;height:91;visibility:visible;mso-wrap-style:square;v-text-anchor:top" coordsize="19585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9UJsYA&#10;AADdAAAADwAAAGRycy9kb3ducmV2LnhtbESPT2vCQBTE7wW/w/KE3upGq6HGrCLSgpeCWqvXZ/bl&#10;D2bfptmtSb+9Wyj0OMzMb5h01Zta3Kh1lWUF41EEgjizuuJCwfHj7ekFhPPIGmvLpOCHHKyWg4cU&#10;E2073tPt4AsRIOwSVFB63yRSuqwkg25kG+Lg5bY16INsC6lb7ALc1HISRbE0WHFYKLGhTUnZ9fBt&#10;FOj3CZ9n89f95TNDnY+nu+PXqVPqcdivFyA89f4//NfeagXxLH6G3zfh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9UJsYAAADdAAAADwAAAAAAAAAAAAAAAACYAgAAZHJz&#10;L2Rvd25yZXYueG1sUEsFBgAAAAAEAAQA9QAAAIsDAAAAAA==&#10;" path="m,l1958594,r,9144l,9144,,e" fillcolor="black" stroked="f" strokeweight="0">
                  <v:stroke miterlimit="83231f" joinstyle="miter"/>
                  <v:path arrowok="t" textboxrect="0,0,1958594,9144"/>
                </v:shape>
                <v:shape id="Shape 6564" o:spid="_x0000_s1033" style="position:absolute;left:91;top:5974;width:18005;height:91;visibility:visible;mso-wrap-style:square;v-text-anchor:top" coordsize="180047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lwsUA&#10;AADdAAAADwAAAGRycy9kb3ducmV2LnhtbESPQWsCMRSE70L/Q3iF3jTb2i6yGqWKhXqsWs/PzXN3&#10;MXnZJlld/31TEHocZuYbZrborREX8qFxrOB5lIEgLp1uuFKw330MJyBCRNZoHJOCGwVYzB8GMyy0&#10;u/IXXbaxEgnCoUAFdYxtIWUoa7IYRq4lTt7JeYsxSV9J7fGa4NbIlyzLpcWG00KNLa1qKs/bziro&#10;dp1ZjjfHZX778etNYHMY77+Venrs36cgIvXxP3xvf2oF+Vv+Cn9v0hO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JyXCxQAAAN0AAAAPAAAAAAAAAAAAAAAAAJgCAABkcnMv&#10;ZG93bnJldi54bWxQSwUGAAAAAAQABAD1AAAAigMAAAAA&#10;" path="m,l1800479,r,9144l,9144,,e" fillcolor="black" stroked="f" strokeweight="0">
                  <v:stroke miterlimit="83231f" joinstyle="miter"/>
                  <v:path arrowok="t" textboxrect="0,0,1800479,9144"/>
                </v:shape>
                <v:shape id="Shape 6565" o:spid="_x0000_s1034" style="position:absolute;left:21708;top:5974;width:18001;height:91;visibility:visible;mso-wrap-style:square;v-text-anchor:top" coordsize="18000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jV5sYA&#10;AADdAAAADwAAAGRycy9kb3ducmV2LnhtbESPQWvCQBSE74X+h+UVvNVNC0aJWaUoheLFqhV6fGRf&#10;ssHs25Ddxuiv7wqCx2FmvmHy5WAb0VPna8cK3sYJCOLC6ZorBT+Hz9cZCB+QNTaOScGFPCwXz085&#10;ZtqdeUf9PlQiQthnqMCE0GZS+sKQRT92LXH0StdZDFF2ldQdniPcNvI9SVJpsea4YLCllaHitP+z&#10;Cr7bFZr+11xxMx0O6/X2eCwvjVKjl+FjDiLQEB7he/tLK0gn6QRub+IT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7jV5sYAAADdAAAADwAAAAAAAAAAAAAAAACYAgAAZHJz&#10;L2Rvd25yZXYueG1sUEsFBgAAAAAEAAQA9QAAAIsDAAAAAA==&#10;" path="m,l1800098,r,9144l,9144,,e" fillcolor="black" stroked="f" strokeweight="0">
                  <v:stroke miterlimit="83231f" joinstyle="miter"/>
                  <v:path arrowok="t" textboxrect="0,0,1800098,9144"/>
                </v:shape>
                <v:shape id="Shape 6566" o:spid="_x0000_s1035" style="position:absolute;left:43305;top:5974;width:19586;height:91;visibility:visible;mso-wrap-style:square;v-text-anchor:top" coordsize="19585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j3vsUA&#10;AADdAAAADwAAAGRycy9kb3ducmV2LnhtbESPT2vCQBTE70K/w/IK3upG0VCjq5Si4EVQ65/rM/tM&#10;QrNv0+xq4rfvCoLHYWZ+w0znrSnFjWpXWFbQ70UgiFOrC84U7H+WH58gnEfWWFomBXdyMJ+9daaY&#10;aNvwlm47n4kAYZeggtz7KpHSpTkZdD1bEQfvYmuDPsg6k7rGJsBNKQdRFEuDBYeFHCv6zin93V2N&#10;Ar0e8Gk0XmzPhxT1pT/c7P+OjVLd9/ZrAsJT61/hZ3ulFcSjOIbHm/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uPe+xQAAAN0AAAAPAAAAAAAAAAAAAAAAAJgCAABkcnMv&#10;ZG93bnJldi54bWxQSwUGAAAAAAQABAD1AAAAigMAAAAA&#10;" path="m,l1958594,r,9144l,9144,,e" fillcolor="black" stroked="f" strokeweight="0">
                  <v:stroke miterlimit="83231f" joinstyle="miter"/>
                  <v:path arrowok="t" textboxrect="0,0,1958594,9144"/>
                </v:shape>
                <v:shape id="Shape 6567" o:spid="_x0000_s1036" style="position:absolute;top:8963;width:18096;height:92;visibility:visible;mso-wrap-style:square;v-text-anchor:top" coordsize="180962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ImhcUA&#10;AADdAAAADwAAAGRycy9kb3ducmV2LnhtbESPzWrDMBCE74W8g9hAb42c0DjGiRJCIFB6yh/tdbE2&#10;lom1MpIau336KlDocZiZb5jVZrCtuJMPjWMF00kGgrhyuuFaweW8fylAhIissXVMCr4pwGY9elph&#10;qV3PR7qfYi0ShEOJCkyMXSllqAxZDBPXESfv6rzFmKSvpfbYJ7ht5SzLcmmx4bRgsKOdoep2+rIK&#10;/LunatvtzeLz0Pyci8wWr/2HUs/jYbsEEWmI/+G/9ptWkM/zBTzep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iaFxQAAAN0AAAAPAAAAAAAAAAAAAAAAAJgCAABkcnMv&#10;ZG93bnJldi54bWxQSwUGAAAAAAQABAD1AAAAigMAAAAA&#10;" path="m,l1809623,r,9144l,9144,,e" fillcolor="black" stroked="f" strokeweight="0">
                  <v:stroke miterlimit="83231f" joinstyle="miter"/>
                  <v:path arrowok="t" textboxrect="0,0,1809623,9144"/>
                </v:shape>
                <v:shape id="Shape 6568" o:spid="_x0000_s1037" style="position:absolute;left:21616;top:8963;width:18093;height:92;visibility:visible;mso-wrap-style:square;v-text-anchor:top" coordsize="18092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1uMMA&#10;AADdAAAADwAAAGRycy9kb3ducmV2LnhtbERPTWuDQBC9F/Iflgnk1qwpKonJRkKhaXtpqQZyHdyJ&#10;StxZcbdq/333UOjx8b4P+Ww6MdLgWssKNusIBHFldcu1gkv58rgF4Tyyxs4yKfghB/lx8XDATNuJ&#10;v2gsfC1CCLsMFTTe95mUrmrIoFvbnjhwNzsY9AEOtdQDTiHcdPIpilJpsOXQ0GBPzw1V9+LbKHi9&#10;TFcq+bOU8TV9v+3i4iM5F0qtlvNpD8LT7P/Ff+43rSBN0jA3vAlPQB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B1uMMAAADdAAAADwAAAAAAAAAAAAAAAACYAgAAZHJzL2Rv&#10;d25yZXYueG1sUEsFBgAAAAAEAAQA9QAAAIgDAAAAAA==&#10;" path="m,l1809242,r,9144l,9144,,e" fillcolor="black" stroked="f" strokeweight="0">
                  <v:stroke miterlimit="83231f" joinstyle="miter"/>
                  <v:path arrowok="t" textboxrect="0,0,1809242,9144"/>
                </v:shape>
                <w10:anchorlock/>
              </v:group>
            </w:pict>
          </mc:Fallback>
        </mc:AlternateContent>
      </w:r>
    </w:p>
    <w:p w14:paraId="139B767A" w14:textId="77777777" w:rsidR="00FA1439" w:rsidRDefault="004A7CC7">
      <w:pPr>
        <w:spacing w:after="0" w:line="259" w:lineRule="auto"/>
        <w:ind w:left="0" w:firstLine="0"/>
      </w:pPr>
      <w:r>
        <w:t xml:space="preserve"> </w:t>
      </w:r>
    </w:p>
    <w:p w14:paraId="4E1CEA81" w14:textId="4933A281" w:rsidR="00FA1439" w:rsidRDefault="004A7CC7">
      <w:proofErr w:type="gramStart"/>
      <w:r>
        <w:t>Tivoli,_</w:t>
      </w:r>
      <w:proofErr w:type="gramEnd"/>
      <w:r>
        <w:t xml:space="preserve">_______________ </w:t>
      </w:r>
    </w:p>
    <w:sectPr w:rsidR="00FA1439">
      <w:pgSz w:w="11906" w:h="16838"/>
      <w:pgMar w:top="854" w:right="1184" w:bottom="1107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421FE" w14:textId="77777777" w:rsidR="006132CC" w:rsidRDefault="006132CC" w:rsidP="00BA697D">
      <w:pPr>
        <w:spacing w:after="0" w:line="240" w:lineRule="auto"/>
      </w:pPr>
      <w:r>
        <w:separator/>
      </w:r>
    </w:p>
  </w:endnote>
  <w:endnote w:type="continuationSeparator" w:id="0">
    <w:p w14:paraId="71A9D5DF" w14:textId="77777777" w:rsidR="006132CC" w:rsidRDefault="006132CC" w:rsidP="00BA6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92F4F" w14:textId="77777777" w:rsidR="006132CC" w:rsidRDefault="006132CC" w:rsidP="00BA697D">
      <w:pPr>
        <w:spacing w:after="0" w:line="240" w:lineRule="auto"/>
      </w:pPr>
      <w:r>
        <w:separator/>
      </w:r>
    </w:p>
  </w:footnote>
  <w:footnote w:type="continuationSeparator" w:id="0">
    <w:p w14:paraId="6DD3F15F" w14:textId="77777777" w:rsidR="006132CC" w:rsidRDefault="006132CC" w:rsidP="00BA697D">
      <w:pPr>
        <w:spacing w:after="0" w:line="240" w:lineRule="auto"/>
      </w:pPr>
      <w:r>
        <w:continuationSeparator/>
      </w:r>
    </w:p>
  </w:footnote>
  <w:footnote w:id="1">
    <w:p w14:paraId="454C7E59" w14:textId="719EE8FA" w:rsidR="00BA697D" w:rsidRDefault="00BA697D" w:rsidP="00BA697D">
      <w:pPr>
        <w:pStyle w:val="Testonotaapidipagina"/>
      </w:pPr>
      <w:r>
        <w:rPr>
          <w:rStyle w:val="Caratteredellanota"/>
          <w:rFonts w:ascii="Bookman Old Style" w:hAnsi="Bookman Old Style"/>
        </w:rPr>
        <w:footnoteRef/>
      </w:r>
      <w:r w:rsidRPr="00B97886">
        <w:rPr>
          <w:sz w:val="22"/>
          <w:szCs w:val="22"/>
        </w:rPr>
        <w:t xml:space="preserve"> </w:t>
      </w:r>
      <w:r w:rsidR="0077672E" w:rsidRPr="0077672E">
        <w:rPr>
          <w:i/>
          <w:szCs w:val="22"/>
        </w:rPr>
        <w:t>È opportuno che l</w:t>
      </w:r>
      <w:r w:rsidRPr="0077672E">
        <w:rPr>
          <w:i/>
          <w:szCs w:val="22"/>
        </w:rPr>
        <w:t>e verifiche per quadrime</w:t>
      </w:r>
      <w:r w:rsidR="008C4F62" w:rsidRPr="0077672E">
        <w:rPr>
          <w:i/>
          <w:szCs w:val="22"/>
        </w:rPr>
        <w:t xml:space="preserve">stre </w:t>
      </w:r>
      <w:r w:rsidR="0077672E" w:rsidRPr="0077672E">
        <w:rPr>
          <w:i/>
          <w:szCs w:val="22"/>
        </w:rPr>
        <w:t>siano</w:t>
      </w:r>
      <w:r w:rsidR="00867963" w:rsidRPr="0077672E">
        <w:rPr>
          <w:i/>
          <w:szCs w:val="22"/>
        </w:rPr>
        <w:t xml:space="preserve"> almeno tre (incluse evt.</w:t>
      </w:r>
      <w:r w:rsidR="008C4F62" w:rsidRPr="0077672E">
        <w:rPr>
          <w:i/>
          <w:szCs w:val="22"/>
        </w:rPr>
        <w:t xml:space="preserve"> simulazioni invalsi ove valutabili)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3" w15:restartNumberingAfterBreak="0">
    <w:nsid w:val="00000009"/>
    <w:multiLevelType w:val="singleLevel"/>
    <w:tmpl w:val="00000009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/>
      </w:rPr>
    </w:lvl>
  </w:abstractNum>
  <w:abstractNum w:abstractNumId="4" w15:restartNumberingAfterBreak="0">
    <w:nsid w:val="0000000C"/>
    <w:multiLevelType w:val="singleLevel"/>
    <w:tmpl w:val="0000000C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8500A40"/>
    <w:multiLevelType w:val="hybridMultilevel"/>
    <w:tmpl w:val="B45A8B10"/>
    <w:lvl w:ilvl="0" w:tplc="82823000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EE64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16E5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6C393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4DF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AC91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E77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964E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DC22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917F08"/>
    <w:multiLevelType w:val="hybridMultilevel"/>
    <w:tmpl w:val="31227508"/>
    <w:lvl w:ilvl="0" w:tplc="23F82DF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6475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80BB8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C8FF6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2E21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9623A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4069F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4040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7C11E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EC637B"/>
    <w:multiLevelType w:val="hybridMultilevel"/>
    <w:tmpl w:val="85A45EA0"/>
    <w:lvl w:ilvl="0" w:tplc="B1F0FC32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EAE7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AA43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E5C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8602F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4264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E88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D4CD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5E65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22647F"/>
    <w:multiLevelType w:val="hybridMultilevel"/>
    <w:tmpl w:val="5DB66D42"/>
    <w:lvl w:ilvl="0" w:tplc="DD7C8BA8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B0CC5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603A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C80D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8730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42F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C8DDD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3A38A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B010D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7405027">
    <w:abstractNumId w:val="6"/>
  </w:num>
  <w:num w:numId="2" w16cid:durableId="1059088593">
    <w:abstractNumId w:val="8"/>
  </w:num>
  <w:num w:numId="3" w16cid:durableId="1667976626">
    <w:abstractNumId w:val="7"/>
  </w:num>
  <w:num w:numId="4" w16cid:durableId="550925675">
    <w:abstractNumId w:val="5"/>
  </w:num>
  <w:num w:numId="5" w16cid:durableId="1152677273">
    <w:abstractNumId w:val="1"/>
  </w:num>
  <w:num w:numId="6" w16cid:durableId="433749360">
    <w:abstractNumId w:val="0"/>
  </w:num>
  <w:num w:numId="7" w16cid:durableId="1742562850">
    <w:abstractNumId w:val="2"/>
  </w:num>
  <w:num w:numId="8" w16cid:durableId="1224831277">
    <w:abstractNumId w:val="3"/>
  </w:num>
  <w:num w:numId="9" w16cid:durableId="820078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439"/>
    <w:rsid w:val="001F39D5"/>
    <w:rsid w:val="00203434"/>
    <w:rsid w:val="0032015F"/>
    <w:rsid w:val="003901C3"/>
    <w:rsid w:val="003B41C8"/>
    <w:rsid w:val="003B4477"/>
    <w:rsid w:val="004A7CC7"/>
    <w:rsid w:val="006132CC"/>
    <w:rsid w:val="00644E84"/>
    <w:rsid w:val="00764ED5"/>
    <w:rsid w:val="0077672E"/>
    <w:rsid w:val="007D2B30"/>
    <w:rsid w:val="00842279"/>
    <w:rsid w:val="00867963"/>
    <w:rsid w:val="00894457"/>
    <w:rsid w:val="008C4F62"/>
    <w:rsid w:val="008F1576"/>
    <w:rsid w:val="008F5DEF"/>
    <w:rsid w:val="00BA697D"/>
    <w:rsid w:val="00CC7D18"/>
    <w:rsid w:val="00D36D71"/>
    <w:rsid w:val="00E33ECE"/>
    <w:rsid w:val="00E40180"/>
    <w:rsid w:val="00F47AAB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D6C21"/>
  <w15:docId w15:val="{197B3383-06FE-4D4D-A069-65627FC4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5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6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uiPriority w:val="22"/>
    <w:qFormat/>
    <w:rsid w:val="00BA697D"/>
    <w:rPr>
      <w:b/>
      <w:bCs/>
    </w:rPr>
  </w:style>
  <w:style w:type="paragraph" w:styleId="NormaleWeb">
    <w:name w:val="Normal (Web)"/>
    <w:basedOn w:val="Normale"/>
    <w:uiPriority w:val="99"/>
    <w:rsid w:val="00BA697D"/>
    <w:pPr>
      <w:suppressAutoHyphens/>
      <w:spacing w:before="280" w:after="280" w:line="240" w:lineRule="auto"/>
      <w:ind w:left="0" w:firstLine="0"/>
    </w:pPr>
    <w:rPr>
      <w:rFonts w:ascii="Verdana" w:hAnsi="Verdana" w:cs="Verdana"/>
      <w:sz w:val="15"/>
      <w:szCs w:val="15"/>
      <w:lang w:eastAsia="ar-SA"/>
    </w:rPr>
  </w:style>
  <w:style w:type="character" w:customStyle="1" w:styleId="Caratteredellanota">
    <w:name w:val="Carattere della nota"/>
    <w:rsid w:val="00BA697D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BA697D"/>
    <w:pPr>
      <w:suppressAutoHyphens/>
      <w:spacing w:after="0" w:line="240" w:lineRule="auto"/>
      <w:ind w:left="0" w:firstLine="0"/>
    </w:pPr>
    <w:rPr>
      <w:color w:val="auto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A697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8C4F62"/>
    <w:pPr>
      <w:spacing w:after="0" w:line="240" w:lineRule="auto"/>
      <w:ind w:left="720" w:firstLine="0"/>
      <w:contextualSpacing/>
    </w:pPr>
    <w:rPr>
      <w:color w:val="auto"/>
      <w:szCs w:val="24"/>
    </w:rPr>
  </w:style>
  <w:style w:type="paragraph" w:customStyle="1" w:styleId="Corpodeltesto21">
    <w:name w:val="Corpo del testo 21"/>
    <w:basedOn w:val="Normale"/>
    <w:rsid w:val="008C4F62"/>
    <w:pPr>
      <w:suppressAutoHyphens/>
      <w:spacing w:after="0" w:line="240" w:lineRule="auto"/>
      <w:ind w:left="0" w:firstLine="0"/>
      <w:jc w:val="both"/>
    </w:pPr>
    <w:rPr>
      <w:rFonts w:ascii="Arial" w:hAnsi="Arial" w:cs="Arial"/>
      <w:color w:val="auto"/>
      <w:szCs w:val="24"/>
      <w:lang w:eastAsia="ar-SA"/>
    </w:rPr>
  </w:style>
  <w:style w:type="paragraph" w:customStyle="1" w:styleId="Default">
    <w:name w:val="Default"/>
    <w:rsid w:val="008C4F62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educativo-didattica  A</vt:lpstr>
    </vt:vector>
  </TitlesOfParts>
  <Company>HP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educativo-didattica  A</dc:title>
  <dc:subject/>
  <dc:creator>UTENTE04</dc:creator>
  <cp:keywords/>
  <cp:lastModifiedBy>Stefania Cecchetti</cp:lastModifiedBy>
  <cp:revision>2</cp:revision>
  <cp:lastPrinted>2019-10-25T04:33:00Z</cp:lastPrinted>
  <dcterms:created xsi:type="dcterms:W3CDTF">2023-11-04T20:57:00Z</dcterms:created>
  <dcterms:modified xsi:type="dcterms:W3CDTF">2023-11-04T20:57:00Z</dcterms:modified>
</cp:coreProperties>
</file>